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53591B" w14:textId="29E7B89D" w:rsidR="007B52DC" w:rsidRDefault="004606B8" w:rsidP="00487C24">
      <w:r>
        <w:rPr>
          <w:noProof/>
        </w:rPr>
        <mc:AlternateContent>
          <mc:Choice Requires="wps">
            <w:drawing>
              <wp:anchor distT="0" distB="0" distL="114300" distR="114300" simplePos="0" relativeHeight="251662336" behindDoc="1" locked="0" layoutInCell="1" allowOverlap="1" wp14:anchorId="6F0A7B62" wp14:editId="6E9EBB83">
                <wp:simplePos x="0" y="0"/>
                <wp:positionH relativeFrom="column">
                  <wp:posOffset>-399120</wp:posOffset>
                </wp:positionH>
                <wp:positionV relativeFrom="paragraph">
                  <wp:posOffset>-316732</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09698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F1A0E" id="Rectangle 1" o:spid="_x0000_s1026" style="position:absolute;margin-left:-31.45pt;margin-top:-24.95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" fillcolor="#096981" stroked="f"/>
            </w:pict>
          </mc:Fallback>
        </mc:AlternateContent>
      </w:r>
      <w:r w:rsidR="00924556" w:rsidRPr="00536EE4">
        <w:rPr>
          <w:noProof/>
        </w:rPr>
        <w:drawing>
          <wp:anchor distT="0" distB="0" distL="114300" distR="114300" simplePos="0" relativeHeight="251664384" behindDoc="0" locked="0" layoutInCell="1" allowOverlap="1" wp14:anchorId="4386B9AB" wp14:editId="228DAB97">
            <wp:simplePos x="0" y="0"/>
            <wp:positionH relativeFrom="page">
              <wp:posOffset>6680835</wp:posOffset>
            </wp:positionH>
            <wp:positionV relativeFrom="page">
              <wp:posOffset>328930</wp:posOffset>
            </wp:positionV>
            <wp:extent cx="626745" cy="626745"/>
            <wp:effectExtent l="0" t="0" r="825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745" cy="6267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033F1">
        <w:rPr>
          <w:noProof/>
        </w:rPr>
        <mc:AlternateContent>
          <mc:Choice Requires="wps">
            <w:drawing>
              <wp:anchor distT="0" distB="0" distL="114300" distR="114300" simplePos="0" relativeHeight="251659264" behindDoc="0" locked="0" layoutInCell="1" allowOverlap="1" wp14:anchorId="358E315C" wp14:editId="22FA0962">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F95803" w14:textId="66C3E349" w:rsidR="004033F1" w:rsidRPr="00284FA4" w:rsidRDefault="00284FA4">
                            <w:pPr>
                              <w:rPr>
                                <w:rFonts w:ascii="Calibri" w:hAnsi="Calibri"/>
                                <w:b/>
                                <w:bCs/>
                                <w:color w:val="FFFFFF" w:themeColor="background1"/>
                                <w:spacing w:val="36"/>
                              </w:rPr>
                            </w:pPr>
                            <w:r w:rsidRPr="00284FA4">
                              <w:rPr>
                                <w:rFonts w:ascii="Calibri" w:hAnsi="Calibri"/>
                                <w:b/>
                                <w:bCs/>
                                <w:color w:val="FFFFFF" w:themeColor="background1"/>
                                <w:spacing w:val="36"/>
                              </w:rPr>
                              <w:t>MIDDLE</w:t>
                            </w:r>
                            <w:r w:rsidR="00726C73" w:rsidRPr="00284FA4">
                              <w:rPr>
                                <w:rFonts w:ascii="Calibri" w:hAnsi="Calibri"/>
                                <w:b/>
                                <w:bCs/>
                                <w:color w:val="FFFFFF" w:themeColor="background1"/>
                                <w:spacing w:val="36"/>
                              </w:rPr>
                              <w:t xml:space="preserve"> SCHOOL</w:t>
                            </w:r>
                          </w:p>
                          <w:p w14:paraId="188E8F4E" w14:textId="5BF9BD47" w:rsidR="004033F1" w:rsidRPr="004033F1" w:rsidRDefault="00924556">
                            <w:pPr>
                              <w:rPr>
                                <w:rFonts w:ascii="Calibri" w:hAnsi="Calibri"/>
                                <w:b/>
                                <w:bCs/>
                                <w:color w:val="FFFFFF" w:themeColor="background1"/>
                                <w:sz w:val="44"/>
                                <w:szCs w:val="44"/>
                              </w:rPr>
                            </w:pPr>
                            <w:r>
                              <w:rPr>
                                <w:rFonts w:ascii="Calibri" w:hAnsi="Calibri"/>
                                <w:b/>
                                <w:bCs/>
                                <w:color w:val="FFFFFF" w:themeColor="background1"/>
                                <w:sz w:val="44"/>
                                <w:szCs w:val="44"/>
                              </w:rPr>
                              <w:t>Math &amp; Engineering</w:t>
                            </w:r>
                          </w:p>
                          <w:p w14:paraId="0E84B065" w14:textId="77777777" w:rsidR="004033F1" w:rsidRDefault="004033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E315C" id="_x0000_t202" coordsize="21600,21600" o:spt="202" path="m,l,21600r21600,l21600,xe">
                <v:stroke joinstyle="miter"/>
                <v:path gradientshapeok="t" o:connecttype="rect"/>
              </v:shapetype>
              <v:shape id="Text Box 3" o:spid="_x0000_s1026" type="#_x0000_t202" style="position:absolute;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" filled="f" stroked="f">
                <v:textbox>
                  <w:txbxContent>
                    <w:p w14:paraId="13F95803" w14:textId="66C3E349" w:rsidR="004033F1" w:rsidRPr="00284FA4" w:rsidRDefault="00284FA4">
                      <w:pPr>
                        <w:rPr>
                          <w:rFonts w:ascii="Calibri" w:hAnsi="Calibri"/>
                          <w:b/>
                          <w:bCs/>
                          <w:color w:val="FFFFFF" w:themeColor="background1"/>
                          <w:spacing w:val="36"/>
                        </w:rPr>
                      </w:pPr>
                      <w:r w:rsidRPr="00284FA4">
                        <w:rPr>
                          <w:rFonts w:ascii="Calibri" w:hAnsi="Calibri"/>
                          <w:b/>
                          <w:bCs/>
                          <w:color w:val="FFFFFF" w:themeColor="background1"/>
                          <w:spacing w:val="36"/>
                        </w:rPr>
                        <w:t>MIDDLE</w:t>
                      </w:r>
                      <w:r w:rsidR="00726C73" w:rsidRPr="00284FA4">
                        <w:rPr>
                          <w:rFonts w:ascii="Calibri" w:hAnsi="Calibri"/>
                          <w:b/>
                          <w:bCs/>
                          <w:color w:val="FFFFFF" w:themeColor="background1"/>
                          <w:spacing w:val="36"/>
                        </w:rPr>
                        <w:t xml:space="preserve"> SCHOOL</w:t>
                      </w:r>
                    </w:p>
                    <w:p w14:paraId="188E8F4E" w14:textId="5BF9BD47" w:rsidR="004033F1" w:rsidRPr="004033F1" w:rsidRDefault="00924556">
                      <w:pPr>
                        <w:rPr>
                          <w:rFonts w:ascii="Calibri" w:hAnsi="Calibri"/>
                          <w:b/>
                          <w:bCs/>
                          <w:color w:val="FFFFFF" w:themeColor="background1"/>
                          <w:sz w:val="44"/>
                          <w:szCs w:val="44"/>
                        </w:rPr>
                      </w:pPr>
                      <w:r>
                        <w:rPr>
                          <w:rFonts w:ascii="Calibri" w:hAnsi="Calibri"/>
                          <w:b/>
                          <w:bCs/>
                          <w:color w:val="FFFFFF" w:themeColor="background1"/>
                          <w:sz w:val="44"/>
                          <w:szCs w:val="44"/>
                        </w:rPr>
                        <w:t>Math &amp; Engineering</w:t>
                      </w:r>
                    </w:p>
                    <w:p w14:paraId="0E84B065" w14:textId="77777777" w:rsidR="004033F1" w:rsidRDefault="004033F1"/>
                  </w:txbxContent>
                </v:textbox>
                <w10:wrap type="square" anchorx="page" anchory="page"/>
              </v:shape>
            </w:pict>
          </mc:Fallback>
        </mc:AlternateContent>
      </w:r>
      <w:r w:rsidR="004033F1" w:rsidRPr="004033F1">
        <w:t xml:space="preserve"> </w:t>
      </w:r>
      <w:r w:rsidR="00273E9A">
        <w:rPr>
          <w:noProof/>
        </w:rPr>
        <w:drawing>
          <wp:anchor distT="0" distB="0" distL="114300" distR="114300" simplePos="0" relativeHeight="251660288" behindDoc="1" locked="0" layoutInCell="1" allowOverlap="1" wp14:anchorId="14E2A878" wp14:editId="649C132E">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5244D" w:rsidRPr="00B5244D">
        <w:t xml:space="preserve"> </w:t>
      </w:r>
      <w:r w:rsidR="00F46BE5" w:rsidRPr="00F46BE5">
        <w:t xml:space="preserve"> </w:t>
      </w:r>
      <w:r w:rsidR="00F46BE5">
        <w:t xml:space="preserve">   </w:t>
      </w:r>
    </w:p>
    <w:p w14:paraId="10EF8865" w14:textId="77777777" w:rsidR="004042D3" w:rsidRPr="004042D3" w:rsidRDefault="004042D3" w:rsidP="004042D3">
      <w:pPr>
        <w:rPr>
          <w:rFonts w:ascii="Calibri" w:hAnsi="Calibri" w:cs="David"/>
          <w:b/>
          <w:noProof/>
          <w:color w:val="337990"/>
          <w:sz w:val="56"/>
          <w:szCs w:val="56"/>
        </w:rPr>
      </w:pPr>
      <w:r w:rsidRPr="004042D3">
        <w:rPr>
          <w:rFonts w:ascii="Calibri" w:hAnsi="Calibri" w:cs="David"/>
          <w:b/>
          <w:noProof/>
          <w:color w:val="337990"/>
          <w:sz w:val="56"/>
          <w:szCs w:val="56"/>
        </w:rPr>
        <w:t>Scale the Wall</w:t>
      </w:r>
    </w:p>
    <w:p w14:paraId="50503A1F" w14:textId="77777777" w:rsidR="004042D3" w:rsidRPr="00BF4CDB" w:rsidRDefault="004042D3" w:rsidP="004042D3">
      <w:pPr>
        <w:rPr>
          <w:rFonts w:ascii="Verdana" w:hAnsi="Verdana" w:cs="David"/>
        </w:rPr>
      </w:pPr>
    </w:p>
    <w:p w14:paraId="30D29047" w14:textId="77777777" w:rsidR="004042D3" w:rsidRPr="004448F1" w:rsidRDefault="004042D3" w:rsidP="004042D3">
      <w:pPr>
        <w:rPr>
          <w:rFonts w:ascii="Cambria" w:hAnsi="Cambria"/>
          <w:b/>
          <w:sz w:val="22"/>
          <w:szCs w:val="22"/>
        </w:rPr>
      </w:pPr>
      <w:r w:rsidRPr="004448F1">
        <w:rPr>
          <w:rFonts w:ascii="Calibri" w:hAnsi="Calibri"/>
          <w:b/>
          <w:color w:val="337990"/>
          <w:sz w:val="26"/>
          <w:szCs w:val="26"/>
        </w:rPr>
        <w:t>Teacher Background Information</w:t>
      </w:r>
      <w:r w:rsidRPr="004448F1">
        <w:rPr>
          <w:rFonts w:ascii="Cambria" w:hAnsi="Cambria"/>
          <w:b/>
          <w:color w:val="337990"/>
          <w:sz w:val="22"/>
          <w:szCs w:val="22"/>
        </w:rPr>
        <w:t>:</w:t>
      </w:r>
      <w:r w:rsidRPr="004448F1">
        <w:rPr>
          <w:rFonts w:ascii="Cambria" w:hAnsi="Cambria"/>
          <w:i/>
          <w:color w:val="337990"/>
          <w:sz w:val="22"/>
          <w:szCs w:val="22"/>
        </w:rPr>
        <w:t xml:space="preserve"> </w:t>
      </w:r>
      <w:r w:rsidRPr="004448F1">
        <w:rPr>
          <w:rFonts w:ascii="Cambria" w:hAnsi="Cambria"/>
          <w:sz w:val="22"/>
          <w:szCs w:val="22"/>
        </w:rPr>
        <w:t>In both residential and commercial design, architects use a visual aid called blueprint as a plan for their projects. Several of these blueprints are devoted to floor plans. As it is not feasible for architects to create full size plans for their projects, they create multiple smaller drawings, using a graduated line that represents proportional size. This is called ‘SCALE’. For example: ¼” = 1’</w:t>
      </w:r>
    </w:p>
    <w:p w14:paraId="2A351110" w14:textId="77777777" w:rsidR="004448F1" w:rsidRDefault="004448F1" w:rsidP="004042D3">
      <w:pPr>
        <w:rPr>
          <w:rFonts w:ascii="Calibri" w:hAnsi="Calibri"/>
          <w:b/>
          <w:color w:val="337990"/>
          <w:sz w:val="26"/>
          <w:szCs w:val="26"/>
        </w:rPr>
      </w:pPr>
    </w:p>
    <w:p w14:paraId="18F5C58B" w14:textId="34F15ACC" w:rsidR="004042D3" w:rsidRPr="00147ADB" w:rsidRDefault="004042D3" w:rsidP="004042D3">
      <w:pPr>
        <w:rPr>
          <w:rFonts w:ascii="Verdana" w:hAnsi="Verdana"/>
          <w:b/>
        </w:rPr>
      </w:pPr>
      <w:r w:rsidRPr="004448F1">
        <w:rPr>
          <w:rFonts w:ascii="Calibri" w:hAnsi="Calibri"/>
          <w:b/>
          <w:color w:val="337990"/>
          <w:sz w:val="26"/>
          <w:szCs w:val="26"/>
        </w:rPr>
        <w:t>Goals:</w:t>
      </w:r>
      <w:r w:rsidRPr="004448F1">
        <w:rPr>
          <w:rFonts w:ascii="Verdana" w:hAnsi="Verdana"/>
          <w:b/>
          <w:color w:val="337990"/>
        </w:rPr>
        <w:t xml:space="preserve"> </w:t>
      </w:r>
      <w:r w:rsidRPr="004448F1">
        <w:rPr>
          <w:rFonts w:ascii="Cambria" w:hAnsi="Cambria"/>
          <w:sz w:val="22"/>
          <w:szCs w:val="22"/>
        </w:rPr>
        <w:t>To increase understanding of spatial relations</w:t>
      </w:r>
    </w:p>
    <w:p w14:paraId="30A35279" w14:textId="77777777" w:rsidR="004448F1" w:rsidRDefault="004448F1" w:rsidP="004042D3">
      <w:pPr>
        <w:rPr>
          <w:rFonts w:ascii="Calibri" w:hAnsi="Calibri"/>
          <w:b/>
          <w:color w:val="337990"/>
          <w:sz w:val="26"/>
          <w:szCs w:val="26"/>
        </w:rPr>
      </w:pPr>
    </w:p>
    <w:p w14:paraId="27A81F7E" w14:textId="50DC5B31" w:rsidR="004042D3" w:rsidRPr="004448F1" w:rsidRDefault="004042D3" w:rsidP="004042D3">
      <w:pPr>
        <w:rPr>
          <w:rFonts w:ascii="Cambria" w:hAnsi="Cambria"/>
          <w:sz w:val="22"/>
          <w:szCs w:val="22"/>
        </w:rPr>
      </w:pPr>
      <w:r w:rsidRPr="004448F1">
        <w:rPr>
          <w:rFonts w:ascii="Calibri" w:hAnsi="Calibri"/>
          <w:b/>
          <w:color w:val="337990"/>
          <w:sz w:val="26"/>
          <w:szCs w:val="26"/>
        </w:rPr>
        <w:t>Objectives:</w:t>
      </w:r>
      <w:r w:rsidRPr="004448F1">
        <w:rPr>
          <w:rFonts w:ascii="Verdana" w:hAnsi="Verdana"/>
          <w:b/>
          <w:color w:val="337990"/>
        </w:rPr>
        <w:t xml:space="preserve"> </w:t>
      </w:r>
      <w:r w:rsidRPr="004448F1">
        <w:rPr>
          <w:rFonts w:ascii="Cambria" w:hAnsi="Cambria"/>
          <w:sz w:val="22"/>
          <w:szCs w:val="22"/>
        </w:rPr>
        <w:t>Students will…..</w:t>
      </w:r>
    </w:p>
    <w:p w14:paraId="77CCEEE0" w14:textId="77777777" w:rsidR="004042D3" w:rsidRPr="004448F1" w:rsidRDefault="004042D3" w:rsidP="004448F1">
      <w:pPr>
        <w:pStyle w:val="ListParagraph"/>
        <w:numPr>
          <w:ilvl w:val="0"/>
          <w:numId w:val="39"/>
        </w:numPr>
        <w:rPr>
          <w:rFonts w:ascii="Cambria" w:hAnsi="Cambria"/>
          <w:sz w:val="22"/>
          <w:szCs w:val="22"/>
        </w:rPr>
      </w:pPr>
      <w:r w:rsidRPr="004448F1">
        <w:rPr>
          <w:rFonts w:ascii="Cambria" w:hAnsi="Cambria"/>
          <w:sz w:val="22"/>
          <w:szCs w:val="22"/>
        </w:rPr>
        <w:t>Measure spaces in school</w:t>
      </w:r>
    </w:p>
    <w:p w14:paraId="0BF4F9DE" w14:textId="77777777" w:rsidR="004042D3" w:rsidRPr="004448F1" w:rsidRDefault="004042D3" w:rsidP="004448F1">
      <w:pPr>
        <w:pStyle w:val="ListParagraph"/>
        <w:numPr>
          <w:ilvl w:val="0"/>
          <w:numId w:val="39"/>
        </w:numPr>
        <w:rPr>
          <w:rFonts w:ascii="Cambria" w:hAnsi="Cambria"/>
          <w:sz w:val="22"/>
          <w:szCs w:val="22"/>
        </w:rPr>
      </w:pPr>
      <w:r w:rsidRPr="004448F1">
        <w:rPr>
          <w:rFonts w:ascii="Cambria" w:hAnsi="Cambria"/>
          <w:sz w:val="22"/>
          <w:szCs w:val="22"/>
        </w:rPr>
        <w:t>Estimate size of spaces</w:t>
      </w:r>
    </w:p>
    <w:p w14:paraId="1D3927AE" w14:textId="77777777" w:rsidR="004448F1" w:rsidRDefault="004448F1" w:rsidP="004042D3">
      <w:pPr>
        <w:rPr>
          <w:rFonts w:ascii="Calibri" w:hAnsi="Calibri"/>
          <w:b/>
          <w:color w:val="337990"/>
          <w:sz w:val="26"/>
          <w:szCs w:val="26"/>
        </w:rPr>
      </w:pPr>
    </w:p>
    <w:p w14:paraId="5022821A" w14:textId="0EF30CA7" w:rsidR="004042D3" w:rsidRPr="004448F1" w:rsidRDefault="004042D3" w:rsidP="004042D3">
      <w:pPr>
        <w:rPr>
          <w:rFonts w:ascii="Calibri" w:hAnsi="Calibri"/>
          <w:b/>
          <w:color w:val="337990"/>
          <w:sz w:val="26"/>
          <w:szCs w:val="26"/>
        </w:rPr>
      </w:pPr>
      <w:r w:rsidRPr="004448F1">
        <w:rPr>
          <w:rFonts w:ascii="Calibri" w:hAnsi="Calibri"/>
          <w:b/>
          <w:color w:val="337990"/>
          <w:sz w:val="26"/>
          <w:szCs w:val="26"/>
        </w:rPr>
        <w:t>Standards met:</w:t>
      </w:r>
    </w:p>
    <w:p w14:paraId="56E61216" w14:textId="7188010B" w:rsidR="004042D3" w:rsidRPr="004448F1" w:rsidRDefault="004448F1" w:rsidP="004448F1">
      <w:pPr>
        <w:rPr>
          <w:rFonts w:ascii="Cambria" w:hAnsi="Cambria"/>
          <w:sz w:val="22"/>
          <w:szCs w:val="22"/>
        </w:rPr>
      </w:pPr>
      <w:r w:rsidRPr="004448F1">
        <w:rPr>
          <w:rFonts w:ascii="Cambria" w:hAnsi="Cambria"/>
          <w:sz w:val="22"/>
          <w:szCs w:val="22"/>
        </w:rPr>
        <w:t>Connections</w:t>
      </w:r>
    </w:p>
    <w:p w14:paraId="5350AC62" w14:textId="77777777" w:rsidR="004042D3" w:rsidRPr="004448F1" w:rsidRDefault="004042D3" w:rsidP="004448F1">
      <w:pPr>
        <w:pStyle w:val="ListParagraph"/>
        <w:numPr>
          <w:ilvl w:val="0"/>
          <w:numId w:val="38"/>
        </w:numPr>
        <w:rPr>
          <w:rFonts w:ascii="Cambria" w:hAnsi="Cambria"/>
          <w:sz w:val="22"/>
          <w:szCs w:val="22"/>
        </w:rPr>
      </w:pPr>
      <w:r w:rsidRPr="004448F1">
        <w:rPr>
          <w:rFonts w:ascii="Cambria" w:hAnsi="Cambria"/>
          <w:sz w:val="22"/>
          <w:szCs w:val="22"/>
        </w:rPr>
        <w:t>Recognize and apply mathematics in contexts outside of mathematics</w:t>
      </w:r>
    </w:p>
    <w:p w14:paraId="58F21600" w14:textId="77777777" w:rsidR="004042D3" w:rsidRPr="004448F1" w:rsidRDefault="004042D3" w:rsidP="004448F1">
      <w:pPr>
        <w:rPr>
          <w:rFonts w:ascii="Cambria" w:hAnsi="Cambria"/>
          <w:sz w:val="22"/>
          <w:szCs w:val="22"/>
        </w:rPr>
      </w:pPr>
      <w:r w:rsidRPr="004448F1">
        <w:rPr>
          <w:rFonts w:ascii="Cambria" w:hAnsi="Cambria"/>
          <w:sz w:val="22"/>
          <w:szCs w:val="22"/>
        </w:rPr>
        <w:t>Measurement</w:t>
      </w:r>
    </w:p>
    <w:p w14:paraId="5A42D524" w14:textId="77777777" w:rsidR="004042D3" w:rsidRPr="004448F1" w:rsidRDefault="004042D3" w:rsidP="004448F1">
      <w:pPr>
        <w:pStyle w:val="ListParagraph"/>
        <w:numPr>
          <w:ilvl w:val="0"/>
          <w:numId w:val="38"/>
        </w:numPr>
        <w:rPr>
          <w:rFonts w:ascii="Cambria" w:hAnsi="Cambria"/>
          <w:sz w:val="22"/>
          <w:szCs w:val="22"/>
        </w:rPr>
      </w:pPr>
      <w:r w:rsidRPr="004448F1">
        <w:rPr>
          <w:rFonts w:ascii="Cambria" w:hAnsi="Cambria"/>
          <w:sz w:val="22"/>
          <w:szCs w:val="22"/>
        </w:rPr>
        <w:t>Understand, select, and use units of appropriate size and type to measure angles, perimeter, area, surface area, and volume</w:t>
      </w:r>
    </w:p>
    <w:p w14:paraId="50F7A96F" w14:textId="77777777" w:rsidR="004042D3" w:rsidRPr="004448F1" w:rsidRDefault="004042D3" w:rsidP="004448F1">
      <w:pPr>
        <w:rPr>
          <w:rFonts w:ascii="Cambria" w:hAnsi="Cambria"/>
          <w:sz w:val="22"/>
          <w:szCs w:val="22"/>
        </w:rPr>
      </w:pPr>
      <w:r w:rsidRPr="004448F1">
        <w:rPr>
          <w:rFonts w:ascii="Cambria" w:hAnsi="Cambria"/>
          <w:sz w:val="22"/>
          <w:szCs w:val="22"/>
        </w:rPr>
        <w:t>Geometry</w:t>
      </w:r>
    </w:p>
    <w:p w14:paraId="482BDB9E" w14:textId="77777777" w:rsidR="004042D3" w:rsidRPr="004448F1" w:rsidRDefault="004042D3" w:rsidP="004448F1">
      <w:pPr>
        <w:pStyle w:val="ListParagraph"/>
        <w:numPr>
          <w:ilvl w:val="0"/>
          <w:numId w:val="38"/>
        </w:numPr>
        <w:rPr>
          <w:rFonts w:ascii="Cambria" w:hAnsi="Cambria"/>
          <w:sz w:val="22"/>
          <w:szCs w:val="22"/>
        </w:rPr>
      </w:pPr>
      <w:r w:rsidRPr="004448F1">
        <w:rPr>
          <w:rFonts w:ascii="Cambria" w:hAnsi="Cambria"/>
          <w:sz w:val="22"/>
          <w:szCs w:val="22"/>
        </w:rPr>
        <w:t>Use visualization, spatial reasoning, and geometric modeling to solve problems</w:t>
      </w:r>
    </w:p>
    <w:p w14:paraId="679A9CDB" w14:textId="77777777" w:rsidR="004448F1" w:rsidRDefault="004448F1" w:rsidP="004042D3">
      <w:pPr>
        <w:rPr>
          <w:rFonts w:ascii="Calibri" w:hAnsi="Calibri"/>
          <w:b/>
          <w:color w:val="337990"/>
          <w:sz w:val="26"/>
          <w:szCs w:val="26"/>
        </w:rPr>
      </w:pPr>
    </w:p>
    <w:p w14:paraId="2080426B" w14:textId="46C3EDB6" w:rsidR="004042D3" w:rsidRPr="004448F1" w:rsidRDefault="004042D3" w:rsidP="004448F1">
      <w:pPr>
        <w:rPr>
          <w:rFonts w:ascii="Calibri" w:hAnsi="Calibri"/>
          <w:b/>
          <w:color w:val="337990"/>
          <w:sz w:val="26"/>
          <w:szCs w:val="26"/>
        </w:rPr>
      </w:pPr>
      <w:r w:rsidRPr="004448F1">
        <w:rPr>
          <w:rFonts w:ascii="Calibri" w:hAnsi="Calibri"/>
          <w:b/>
          <w:color w:val="337990"/>
          <w:sz w:val="26"/>
          <w:szCs w:val="26"/>
        </w:rPr>
        <w:t>Time required:</w:t>
      </w:r>
      <w:r w:rsidR="004448F1">
        <w:rPr>
          <w:rFonts w:ascii="Calibri" w:hAnsi="Calibri"/>
          <w:b/>
          <w:color w:val="337990"/>
          <w:sz w:val="26"/>
          <w:szCs w:val="26"/>
        </w:rPr>
        <w:t xml:space="preserve"> </w:t>
      </w:r>
      <w:r w:rsidRPr="004448F1">
        <w:rPr>
          <w:rFonts w:ascii="Cambria" w:hAnsi="Cambria"/>
          <w:sz w:val="22"/>
          <w:szCs w:val="22"/>
        </w:rPr>
        <w:t>2-45 minute periods</w:t>
      </w:r>
    </w:p>
    <w:p w14:paraId="7380C6AE" w14:textId="77777777" w:rsidR="004042D3" w:rsidRPr="004448F1" w:rsidRDefault="004042D3" w:rsidP="004042D3">
      <w:pPr>
        <w:rPr>
          <w:rFonts w:ascii="Calibri" w:hAnsi="Calibri"/>
          <w:b/>
          <w:color w:val="337990"/>
          <w:sz w:val="26"/>
          <w:szCs w:val="26"/>
        </w:rPr>
      </w:pPr>
      <w:r w:rsidRPr="004448F1">
        <w:rPr>
          <w:rFonts w:ascii="Calibri" w:hAnsi="Calibri"/>
          <w:b/>
          <w:color w:val="337990"/>
          <w:sz w:val="26"/>
          <w:szCs w:val="26"/>
        </w:rPr>
        <w:t xml:space="preserve">Materials (for 30): </w:t>
      </w:r>
    </w:p>
    <w:p w14:paraId="2E52E9D0" w14:textId="77777777" w:rsidR="004042D3" w:rsidRPr="004448F1" w:rsidRDefault="004042D3" w:rsidP="004448F1">
      <w:pPr>
        <w:pStyle w:val="ListParagraph"/>
        <w:numPr>
          <w:ilvl w:val="0"/>
          <w:numId w:val="34"/>
        </w:numPr>
        <w:ind w:left="720"/>
        <w:rPr>
          <w:rFonts w:ascii="Cambria" w:hAnsi="Cambria"/>
          <w:sz w:val="22"/>
          <w:szCs w:val="22"/>
        </w:rPr>
      </w:pPr>
      <w:r w:rsidRPr="004448F1">
        <w:rPr>
          <w:rFonts w:ascii="Cambria" w:hAnsi="Cambria"/>
          <w:sz w:val="22"/>
          <w:szCs w:val="22"/>
        </w:rPr>
        <w:t>Sheet of chart paper (per group)</w:t>
      </w:r>
    </w:p>
    <w:p w14:paraId="3DE099EB" w14:textId="77777777" w:rsidR="004042D3" w:rsidRPr="004448F1" w:rsidRDefault="004042D3" w:rsidP="004448F1">
      <w:pPr>
        <w:pStyle w:val="ListParagraph"/>
        <w:numPr>
          <w:ilvl w:val="0"/>
          <w:numId w:val="34"/>
        </w:numPr>
        <w:ind w:left="720"/>
        <w:rPr>
          <w:rFonts w:ascii="Cambria" w:hAnsi="Cambria"/>
          <w:sz w:val="22"/>
          <w:szCs w:val="22"/>
        </w:rPr>
      </w:pPr>
      <w:r w:rsidRPr="004448F1">
        <w:rPr>
          <w:rFonts w:ascii="Cambria" w:hAnsi="Cambria"/>
          <w:sz w:val="22"/>
          <w:szCs w:val="22"/>
        </w:rPr>
        <w:t>Clipboard (per group)</w:t>
      </w:r>
    </w:p>
    <w:p w14:paraId="6C7D9F8A" w14:textId="77777777" w:rsidR="004042D3" w:rsidRPr="004448F1" w:rsidRDefault="004042D3" w:rsidP="004448F1">
      <w:pPr>
        <w:pStyle w:val="ListParagraph"/>
        <w:numPr>
          <w:ilvl w:val="0"/>
          <w:numId w:val="34"/>
        </w:numPr>
        <w:ind w:left="720"/>
        <w:rPr>
          <w:rFonts w:ascii="Cambria" w:hAnsi="Cambria"/>
          <w:sz w:val="22"/>
          <w:szCs w:val="22"/>
        </w:rPr>
      </w:pPr>
      <w:r w:rsidRPr="004448F1">
        <w:rPr>
          <w:rFonts w:ascii="Cambria" w:hAnsi="Cambria"/>
          <w:sz w:val="22"/>
          <w:szCs w:val="22"/>
        </w:rPr>
        <w:t>Dimension Table (per group)</w:t>
      </w:r>
    </w:p>
    <w:p w14:paraId="2A5E62CD" w14:textId="77777777" w:rsidR="004042D3" w:rsidRPr="004448F1" w:rsidRDefault="004042D3" w:rsidP="004448F1">
      <w:pPr>
        <w:pStyle w:val="ListParagraph"/>
        <w:numPr>
          <w:ilvl w:val="0"/>
          <w:numId w:val="34"/>
        </w:numPr>
        <w:ind w:left="720"/>
        <w:rPr>
          <w:rFonts w:ascii="Cambria" w:hAnsi="Cambria"/>
          <w:sz w:val="22"/>
          <w:szCs w:val="22"/>
        </w:rPr>
      </w:pPr>
      <w:r w:rsidRPr="004448F1">
        <w:rPr>
          <w:rFonts w:ascii="Cambria" w:hAnsi="Cambria"/>
          <w:sz w:val="22"/>
          <w:szCs w:val="22"/>
        </w:rPr>
        <w:t xml:space="preserve">¼” graph paper (per student) </w:t>
      </w:r>
    </w:p>
    <w:p w14:paraId="02011B15" w14:textId="77777777" w:rsidR="004042D3" w:rsidRPr="004448F1" w:rsidRDefault="004042D3" w:rsidP="004448F1">
      <w:pPr>
        <w:pStyle w:val="ListParagraph"/>
        <w:numPr>
          <w:ilvl w:val="0"/>
          <w:numId w:val="34"/>
        </w:numPr>
        <w:ind w:left="720"/>
        <w:rPr>
          <w:rFonts w:ascii="Cambria" w:hAnsi="Cambria"/>
          <w:sz w:val="22"/>
          <w:szCs w:val="22"/>
        </w:rPr>
      </w:pPr>
      <w:r w:rsidRPr="004448F1">
        <w:rPr>
          <w:rFonts w:ascii="Cambria" w:hAnsi="Cambria"/>
          <w:sz w:val="22"/>
          <w:szCs w:val="22"/>
        </w:rPr>
        <w:t>30 copies of “Scale the Wall – Record Sheet”</w:t>
      </w:r>
    </w:p>
    <w:p w14:paraId="7F78A87A" w14:textId="2584C85D" w:rsidR="004042D3" w:rsidRPr="004448F1" w:rsidRDefault="004042D3" w:rsidP="004448F1">
      <w:pPr>
        <w:pStyle w:val="ListParagraph"/>
        <w:numPr>
          <w:ilvl w:val="0"/>
          <w:numId w:val="34"/>
        </w:numPr>
        <w:ind w:left="720"/>
        <w:rPr>
          <w:rFonts w:ascii="Cambria" w:hAnsi="Cambria"/>
          <w:sz w:val="22"/>
          <w:szCs w:val="22"/>
        </w:rPr>
      </w:pPr>
      <w:r w:rsidRPr="004448F1">
        <w:rPr>
          <w:rFonts w:ascii="Cambria" w:hAnsi="Cambria"/>
          <w:sz w:val="22"/>
          <w:szCs w:val="22"/>
        </w:rPr>
        <w:t>10 tape measures</w:t>
      </w:r>
    </w:p>
    <w:p w14:paraId="720765A2" w14:textId="77777777" w:rsidR="004448F1" w:rsidRPr="004448F1" w:rsidRDefault="004448F1" w:rsidP="004448F1">
      <w:pPr>
        <w:ind w:left="720"/>
        <w:rPr>
          <w:rFonts w:ascii="Cambria" w:hAnsi="Cambria"/>
          <w:sz w:val="22"/>
          <w:szCs w:val="22"/>
        </w:rPr>
      </w:pPr>
    </w:p>
    <w:p w14:paraId="52E444D6" w14:textId="77777777" w:rsidR="004042D3" w:rsidRPr="004448F1" w:rsidRDefault="004042D3" w:rsidP="004042D3">
      <w:pPr>
        <w:rPr>
          <w:rFonts w:ascii="Calibri" w:hAnsi="Calibri"/>
          <w:i/>
          <w:color w:val="337990"/>
          <w:sz w:val="26"/>
          <w:szCs w:val="26"/>
        </w:rPr>
      </w:pPr>
      <w:r w:rsidRPr="004448F1">
        <w:rPr>
          <w:rFonts w:ascii="Calibri" w:hAnsi="Calibri"/>
          <w:b/>
          <w:color w:val="337990"/>
          <w:sz w:val="26"/>
          <w:szCs w:val="26"/>
        </w:rPr>
        <w:t>Prep:</w:t>
      </w:r>
    </w:p>
    <w:p w14:paraId="1A31A188" w14:textId="77777777" w:rsidR="004042D3" w:rsidRPr="004448F1" w:rsidRDefault="004042D3" w:rsidP="004448F1">
      <w:pPr>
        <w:pStyle w:val="ListParagraph"/>
        <w:numPr>
          <w:ilvl w:val="0"/>
          <w:numId w:val="40"/>
        </w:numPr>
        <w:rPr>
          <w:rFonts w:ascii="Cambria" w:hAnsi="Cambria"/>
          <w:sz w:val="22"/>
          <w:szCs w:val="22"/>
        </w:rPr>
      </w:pPr>
      <w:r w:rsidRPr="004448F1">
        <w:rPr>
          <w:rFonts w:ascii="Cambria" w:hAnsi="Cambria"/>
          <w:sz w:val="22"/>
          <w:szCs w:val="22"/>
        </w:rPr>
        <w:t>Divide the sheets of chart paper into 3 sections and write “Floor Plan” as the title on top</w:t>
      </w:r>
    </w:p>
    <w:p w14:paraId="7D0EA56F" w14:textId="77777777" w:rsidR="004042D3" w:rsidRPr="004448F1" w:rsidRDefault="004042D3" w:rsidP="004448F1">
      <w:pPr>
        <w:pStyle w:val="ListParagraph"/>
        <w:numPr>
          <w:ilvl w:val="0"/>
          <w:numId w:val="40"/>
        </w:numPr>
        <w:rPr>
          <w:rFonts w:ascii="Cambria" w:hAnsi="Cambria"/>
          <w:sz w:val="22"/>
          <w:szCs w:val="22"/>
        </w:rPr>
      </w:pPr>
      <w:r w:rsidRPr="004448F1">
        <w:rPr>
          <w:rFonts w:ascii="Cambria" w:hAnsi="Cambria"/>
          <w:sz w:val="22"/>
          <w:szCs w:val="22"/>
        </w:rPr>
        <w:t>You may want to let your colleagues know that students will be measuring the dimensions of various rooms in the school as part of their ‘Green Building’ project.</w:t>
      </w:r>
    </w:p>
    <w:p w14:paraId="35ED9B05" w14:textId="77777777" w:rsidR="004042D3" w:rsidRPr="004448F1" w:rsidRDefault="004042D3" w:rsidP="004448F1">
      <w:pPr>
        <w:pStyle w:val="ListParagraph"/>
        <w:numPr>
          <w:ilvl w:val="0"/>
          <w:numId w:val="40"/>
        </w:numPr>
        <w:rPr>
          <w:rFonts w:ascii="Cambria" w:hAnsi="Cambria"/>
          <w:sz w:val="22"/>
          <w:szCs w:val="22"/>
        </w:rPr>
      </w:pPr>
      <w:r w:rsidRPr="004448F1">
        <w:rPr>
          <w:rFonts w:ascii="Cambria" w:hAnsi="Cambria"/>
          <w:sz w:val="22"/>
          <w:szCs w:val="22"/>
        </w:rPr>
        <w:t>Decide which rooms you would like students to measure, and write them in the master record sheet. It is suggested that the teacher limits selections to rooms that are squares and rectangles at this time.</w:t>
      </w:r>
    </w:p>
    <w:p w14:paraId="5B83507E" w14:textId="6583386E" w:rsidR="004448F1" w:rsidRDefault="004448F1" w:rsidP="004448F1">
      <w:pPr>
        <w:rPr>
          <w:rFonts w:ascii="Calibri" w:hAnsi="Calibri"/>
          <w:b/>
          <w:color w:val="337990"/>
          <w:sz w:val="26"/>
          <w:szCs w:val="26"/>
        </w:rPr>
      </w:pPr>
    </w:p>
    <w:p w14:paraId="7760E6DB" w14:textId="7618C194" w:rsidR="004042D3" w:rsidRPr="004448F1" w:rsidRDefault="004448F1" w:rsidP="004448F1">
      <w:pPr>
        <w:rPr>
          <w:rFonts w:ascii="Calibri" w:hAnsi="Calibri"/>
          <w:b/>
          <w:color w:val="337990"/>
          <w:sz w:val="26"/>
          <w:szCs w:val="26"/>
        </w:rPr>
      </w:pPr>
      <w:r>
        <w:rPr>
          <w:rFonts w:ascii="Calibri" w:hAnsi="Calibri"/>
          <w:b/>
          <w:color w:val="337990"/>
          <w:sz w:val="26"/>
          <w:szCs w:val="26"/>
        </w:rPr>
        <w:br w:type="column"/>
      </w:r>
      <w:r w:rsidR="004042D3" w:rsidRPr="004448F1">
        <w:rPr>
          <w:rFonts w:ascii="Calibri" w:hAnsi="Calibri"/>
          <w:b/>
          <w:color w:val="337990"/>
          <w:sz w:val="26"/>
          <w:szCs w:val="26"/>
        </w:rPr>
        <w:lastRenderedPageBreak/>
        <w:t>Procedure:</w:t>
      </w:r>
    </w:p>
    <w:p w14:paraId="5B8549CE" w14:textId="77777777" w:rsidR="004042D3" w:rsidRPr="004448F1" w:rsidRDefault="004042D3" w:rsidP="004448F1">
      <w:pPr>
        <w:pStyle w:val="ListParagraph"/>
        <w:numPr>
          <w:ilvl w:val="0"/>
          <w:numId w:val="40"/>
        </w:numPr>
        <w:rPr>
          <w:rFonts w:ascii="Cambria" w:hAnsi="Cambria"/>
          <w:sz w:val="22"/>
          <w:szCs w:val="22"/>
        </w:rPr>
      </w:pPr>
      <w:r w:rsidRPr="004448F1">
        <w:rPr>
          <w:rFonts w:ascii="Cambria" w:hAnsi="Cambria"/>
          <w:sz w:val="22"/>
          <w:szCs w:val="22"/>
        </w:rPr>
        <w:t xml:space="preserve">As young budding architects, it is each individual’s job to create floor plans while using an appropriate scale. </w:t>
      </w:r>
    </w:p>
    <w:p w14:paraId="342B41C2" w14:textId="04CDB47A" w:rsidR="004042D3" w:rsidRPr="004448F1" w:rsidRDefault="004042D3" w:rsidP="004448F1">
      <w:pPr>
        <w:pStyle w:val="ListParagraph"/>
        <w:numPr>
          <w:ilvl w:val="0"/>
          <w:numId w:val="40"/>
        </w:numPr>
        <w:rPr>
          <w:rFonts w:ascii="Cambria" w:hAnsi="Cambria"/>
          <w:sz w:val="22"/>
          <w:szCs w:val="22"/>
        </w:rPr>
      </w:pPr>
      <w:r w:rsidRPr="004448F1">
        <w:rPr>
          <w:rFonts w:ascii="Cambria" w:hAnsi="Cambria"/>
          <w:sz w:val="22"/>
          <w:szCs w:val="22"/>
        </w:rPr>
        <w:t>Divide class in to groups of 3.</w:t>
      </w:r>
    </w:p>
    <w:p w14:paraId="7A867AC7" w14:textId="77777777" w:rsidR="004042D3" w:rsidRPr="004448F1" w:rsidRDefault="004042D3" w:rsidP="004448F1">
      <w:pPr>
        <w:pStyle w:val="ListParagraph"/>
        <w:numPr>
          <w:ilvl w:val="0"/>
          <w:numId w:val="40"/>
        </w:numPr>
        <w:rPr>
          <w:rFonts w:ascii="Cambria" w:hAnsi="Cambria"/>
          <w:sz w:val="22"/>
          <w:szCs w:val="22"/>
        </w:rPr>
      </w:pPr>
      <w:r w:rsidRPr="004448F1">
        <w:rPr>
          <w:rFonts w:ascii="Cambria" w:hAnsi="Cambria"/>
          <w:sz w:val="22"/>
          <w:szCs w:val="22"/>
        </w:rPr>
        <w:t>Provide each group with a piece of chart paper and 3 markers, one for each group member.</w:t>
      </w:r>
    </w:p>
    <w:p w14:paraId="14211331" w14:textId="77777777" w:rsidR="004042D3" w:rsidRPr="004448F1" w:rsidRDefault="004042D3" w:rsidP="004448F1">
      <w:pPr>
        <w:pStyle w:val="ListParagraph"/>
        <w:numPr>
          <w:ilvl w:val="0"/>
          <w:numId w:val="40"/>
        </w:numPr>
        <w:rPr>
          <w:rFonts w:ascii="Cambria" w:hAnsi="Cambria"/>
          <w:sz w:val="22"/>
          <w:szCs w:val="22"/>
        </w:rPr>
      </w:pPr>
      <w:r w:rsidRPr="004448F1">
        <w:rPr>
          <w:rFonts w:ascii="Cambria" w:hAnsi="Cambria"/>
          <w:sz w:val="22"/>
          <w:szCs w:val="22"/>
        </w:rPr>
        <w:t xml:space="preserve">Advises that each group will use their sheet of chart paper as a ‘Placemat’. This ‘Placemat’ has been divided in to 3 sections, one area for each student. </w:t>
      </w:r>
    </w:p>
    <w:p w14:paraId="53E9EBAF" w14:textId="77777777" w:rsidR="004042D3" w:rsidRPr="004448F1" w:rsidRDefault="004042D3" w:rsidP="004448F1">
      <w:pPr>
        <w:pStyle w:val="ListParagraph"/>
        <w:numPr>
          <w:ilvl w:val="0"/>
          <w:numId w:val="40"/>
        </w:numPr>
        <w:rPr>
          <w:rFonts w:ascii="Cambria" w:hAnsi="Cambria"/>
          <w:sz w:val="22"/>
          <w:szCs w:val="22"/>
        </w:rPr>
      </w:pPr>
      <w:r w:rsidRPr="004448F1">
        <w:rPr>
          <w:rFonts w:ascii="Cambria" w:hAnsi="Cambria"/>
          <w:sz w:val="22"/>
          <w:szCs w:val="22"/>
        </w:rPr>
        <w:t xml:space="preserve">Students will write their response to the following questions in their respective sections. ‘What is needed for a floor plan to be effective? What skills or tools should an architect use?’ </w:t>
      </w:r>
    </w:p>
    <w:p w14:paraId="50036AD8" w14:textId="77777777" w:rsidR="004042D3" w:rsidRPr="004448F1" w:rsidRDefault="004042D3" w:rsidP="004448F1">
      <w:pPr>
        <w:pStyle w:val="ListParagraph"/>
        <w:numPr>
          <w:ilvl w:val="0"/>
          <w:numId w:val="40"/>
        </w:numPr>
        <w:rPr>
          <w:rFonts w:ascii="Cambria" w:hAnsi="Cambria"/>
          <w:sz w:val="22"/>
          <w:szCs w:val="22"/>
        </w:rPr>
      </w:pPr>
      <w:r w:rsidRPr="004448F1">
        <w:rPr>
          <w:rFonts w:ascii="Cambria" w:hAnsi="Cambria"/>
          <w:sz w:val="22"/>
          <w:szCs w:val="22"/>
        </w:rPr>
        <w:t>Allow students to think in silence for 1 minute. Then have the students record ideas in their sections for an additional minute. Students will then have 2 extra minutes to share their ideas with their group members</w:t>
      </w:r>
    </w:p>
    <w:p w14:paraId="2E26CB3E" w14:textId="62916869" w:rsidR="004042D3" w:rsidRPr="004448F1" w:rsidRDefault="004042D3" w:rsidP="004448F1">
      <w:pPr>
        <w:pStyle w:val="ListParagraph"/>
        <w:numPr>
          <w:ilvl w:val="0"/>
          <w:numId w:val="40"/>
        </w:numPr>
        <w:rPr>
          <w:rFonts w:ascii="Cambria" w:hAnsi="Cambria"/>
          <w:sz w:val="22"/>
          <w:szCs w:val="22"/>
        </w:rPr>
      </w:pPr>
      <w:r w:rsidRPr="004448F1">
        <w:rPr>
          <w:rFonts w:ascii="Cambria" w:hAnsi="Cambria"/>
          <w:sz w:val="22"/>
          <w:szCs w:val="22"/>
        </w:rPr>
        <w:t>Share student responses and hang their ‘placemats’ around the classroom. These lists may be used as an anchor/reference as students make their own blueprints.</w:t>
      </w:r>
    </w:p>
    <w:p w14:paraId="7F5F77E8" w14:textId="77777777" w:rsidR="004448F1" w:rsidRPr="004448F1" w:rsidRDefault="004448F1" w:rsidP="004448F1">
      <w:pPr>
        <w:rPr>
          <w:rFonts w:ascii="Cambria" w:hAnsi="Cambria"/>
          <w:sz w:val="22"/>
          <w:szCs w:val="22"/>
        </w:rPr>
      </w:pPr>
    </w:p>
    <w:p w14:paraId="214FDD25" w14:textId="77777777" w:rsidR="004042D3" w:rsidRPr="004448F1" w:rsidRDefault="004042D3" w:rsidP="004042D3">
      <w:pPr>
        <w:ind w:left="720"/>
        <w:rPr>
          <w:rFonts w:ascii="Cambria" w:hAnsi="Cambria"/>
          <w:color w:val="0000FF"/>
          <w:sz w:val="22"/>
          <w:szCs w:val="22"/>
        </w:rPr>
      </w:pPr>
      <w:r w:rsidRPr="004448F1">
        <w:rPr>
          <w:rFonts w:ascii="Cambria" w:hAnsi="Cambria"/>
          <w:color w:val="0000FF"/>
          <w:sz w:val="22"/>
          <w:szCs w:val="22"/>
          <w:u w:val="single"/>
        </w:rPr>
        <w:t>Floor plan (Possible List Items)</w:t>
      </w:r>
    </w:p>
    <w:p w14:paraId="0FE3A332" w14:textId="77777777" w:rsidR="004042D3" w:rsidRPr="004448F1" w:rsidRDefault="004042D3" w:rsidP="004042D3">
      <w:pPr>
        <w:numPr>
          <w:ilvl w:val="0"/>
          <w:numId w:val="31"/>
        </w:numPr>
        <w:spacing w:after="200" w:line="276" w:lineRule="auto"/>
        <w:rPr>
          <w:rFonts w:ascii="Cambria" w:hAnsi="Cambria"/>
          <w:color w:val="0000FF"/>
          <w:sz w:val="22"/>
          <w:szCs w:val="22"/>
        </w:rPr>
      </w:pPr>
      <w:r w:rsidRPr="004448F1">
        <w:rPr>
          <w:rFonts w:ascii="Cambria" w:hAnsi="Cambria"/>
          <w:color w:val="0000FF"/>
          <w:sz w:val="22"/>
          <w:szCs w:val="22"/>
        </w:rPr>
        <w:t>Precision</w:t>
      </w:r>
    </w:p>
    <w:p w14:paraId="2AF864F8" w14:textId="77777777" w:rsidR="004042D3" w:rsidRPr="004448F1" w:rsidRDefault="004042D3" w:rsidP="004042D3">
      <w:pPr>
        <w:numPr>
          <w:ilvl w:val="0"/>
          <w:numId w:val="31"/>
        </w:numPr>
        <w:spacing w:after="200" w:line="276" w:lineRule="auto"/>
        <w:rPr>
          <w:rFonts w:ascii="Cambria" w:hAnsi="Cambria"/>
          <w:color w:val="0000FF"/>
          <w:sz w:val="22"/>
          <w:szCs w:val="22"/>
        </w:rPr>
      </w:pPr>
      <w:r w:rsidRPr="004448F1">
        <w:rPr>
          <w:rFonts w:ascii="Cambria" w:hAnsi="Cambria"/>
          <w:color w:val="0000FF"/>
          <w:sz w:val="22"/>
          <w:szCs w:val="22"/>
        </w:rPr>
        <w:t>Neat and attention to detail</w:t>
      </w:r>
    </w:p>
    <w:p w14:paraId="16465397" w14:textId="77777777" w:rsidR="004042D3" w:rsidRPr="004448F1" w:rsidRDefault="004042D3" w:rsidP="004042D3">
      <w:pPr>
        <w:numPr>
          <w:ilvl w:val="0"/>
          <w:numId w:val="31"/>
        </w:numPr>
        <w:spacing w:after="200" w:line="276" w:lineRule="auto"/>
        <w:rPr>
          <w:rFonts w:ascii="Cambria" w:hAnsi="Cambria"/>
          <w:color w:val="0000FF"/>
          <w:sz w:val="22"/>
          <w:szCs w:val="22"/>
        </w:rPr>
      </w:pPr>
      <w:r w:rsidRPr="004448F1">
        <w:rPr>
          <w:rFonts w:ascii="Cambria" w:hAnsi="Cambria"/>
          <w:color w:val="0000FF"/>
          <w:sz w:val="22"/>
          <w:szCs w:val="22"/>
        </w:rPr>
        <w:t>Necessary Materials: Sharp pencils, erasers and a straight edge (ruler)</w:t>
      </w:r>
    </w:p>
    <w:p w14:paraId="23018500" w14:textId="77777777" w:rsidR="004042D3" w:rsidRPr="004448F1" w:rsidRDefault="004042D3" w:rsidP="004042D3">
      <w:pPr>
        <w:numPr>
          <w:ilvl w:val="0"/>
          <w:numId w:val="31"/>
        </w:numPr>
        <w:spacing w:after="200" w:line="276" w:lineRule="auto"/>
        <w:rPr>
          <w:rFonts w:ascii="Cambria" w:hAnsi="Cambria"/>
          <w:color w:val="0000FF"/>
          <w:sz w:val="22"/>
          <w:szCs w:val="22"/>
        </w:rPr>
      </w:pPr>
      <w:r w:rsidRPr="004448F1">
        <w:rPr>
          <w:rFonts w:ascii="Cambria" w:hAnsi="Cambria"/>
          <w:color w:val="0000FF"/>
          <w:sz w:val="22"/>
          <w:szCs w:val="22"/>
        </w:rPr>
        <w:t>Attention to measurement &amp; scale</w:t>
      </w:r>
    </w:p>
    <w:p w14:paraId="0C580CDF" w14:textId="77777777" w:rsidR="004042D3" w:rsidRPr="004448F1" w:rsidRDefault="004042D3" w:rsidP="004042D3">
      <w:pPr>
        <w:numPr>
          <w:ilvl w:val="0"/>
          <w:numId w:val="31"/>
        </w:numPr>
        <w:spacing w:after="200" w:line="276" w:lineRule="auto"/>
        <w:rPr>
          <w:rFonts w:ascii="Cambria" w:hAnsi="Cambria"/>
          <w:color w:val="0000FF"/>
          <w:sz w:val="22"/>
          <w:szCs w:val="22"/>
        </w:rPr>
      </w:pPr>
      <w:r w:rsidRPr="004448F1">
        <w:rPr>
          <w:rFonts w:ascii="Cambria" w:hAnsi="Cambria"/>
          <w:color w:val="0000FF"/>
          <w:sz w:val="22"/>
          <w:szCs w:val="22"/>
        </w:rPr>
        <w:t>Meet original specifications</w:t>
      </w:r>
    </w:p>
    <w:p w14:paraId="7A12766A" w14:textId="1A29732D" w:rsidR="004042D3" w:rsidRPr="004448F1" w:rsidRDefault="004042D3" w:rsidP="004448F1">
      <w:pPr>
        <w:pStyle w:val="ListParagraph"/>
        <w:numPr>
          <w:ilvl w:val="0"/>
          <w:numId w:val="33"/>
        </w:numPr>
        <w:spacing w:after="200" w:line="276" w:lineRule="auto"/>
        <w:rPr>
          <w:rFonts w:ascii="Cambria" w:hAnsi="Cambria"/>
          <w:sz w:val="22"/>
          <w:szCs w:val="22"/>
        </w:rPr>
      </w:pPr>
      <w:r w:rsidRPr="004448F1">
        <w:rPr>
          <w:rFonts w:ascii="Cambria" w:hAnsi="Cambria"/>
          <w:sz w:val="22"/>
          <w:szCs w:val="22"/>
        </w:rPr>
        <w:t xml:space="preserve">Assign roles to each group member via role cards: </w:t>
      </w:r>
    </w:p>
    <w:p w14:paraId="409B45A1" w14:textId="29957CC4" w:rsidR="004042D3" w:rsidRPr="004448F1" w:rsidRDefault="004042D3" w:rsidP="004448F1">
      <w:pPr>
        <w:pStyle w:val="ListParagraph"/>
        <w:ind w:left="1440"/>
        <w:rPr>
          <w:rFonts w:ascii="Cambria" w:hAnsi="Cambria"/>
          <w:sz w:val="22"/>
          <w:szCs w:val="22"/>
        </w:rPr>
      </w:pPr>
      <w:r w:rsidRPr="004448F1">
        <w:rPr>
          <w:rFonts w:ascii="Cambria" w:hAnsi="Cambria"/>
          <w:sz w:val="22"/>
          <w:szCs w:val="22"/>
          <w:u w:val="single"/>
        </w:rPr>
        <w:t>Project Manager</w:t>
      </w:r>
      <w:r w:rsidRPr="004448F1">
        <w:rPr>
          <w:rFonts w:ascii="Cambria" w:hAnsi="Cambria"/>
          <w:sz w:val="22"/>
          <w:szCs w:val="22"/>
        </w:rPr>
        <w:t>- Keeps group on task and facilitates progression.</w:t>
      </w:r>
      <w:r w:rsidRPr="004448F1">
        <w:rPr>
          <w:rFonts w:ascii="Cambria" w:hAnsi="Cambria"/>
          <w:sz w:val="22"/>
          <w:szCs w:val="22"/>
        </w:rPr>
        <w:tab/>
        <w:t xml:space="preserve">       </w:t>
      </w:r>
    </w:p>
    <w:p w14:paraId="4884A975" w14:textId="5E2B6057" w:rsidR="004042D3" w:rsidRPr="004448F1" w:rsidRDefault="004042D3" w:rsidP="004448F1">
      <w:pPr>
        <w:pStyle w:val="ListParagraph"/>
        <w:ind w:left="1440"/>
        <w:rPr>
          <w:rFonts w:ascii="Cambria" w:hAnsi="Cambria"/>
          <w:sz w:val="22"/>
          <w:szCs w:val="22"/>
        </w:rPr>
      </w:pPr>
      <w:r w:rsidRPr="004448F1">
        <w:rPr>
          <w:rFonts w:ascii="Cambria" w:hAnsi="Cambria"/>
          <w:sz w:val="22"/>
          <w:szCs w:val="22"/>
          <w:u w:val="single"/>
        </w:rPr>
        <w:t>Surveyor</w:t>
      </w:r>
      <w:r w:rsidRPr="004448F1">
        <w:rPr>
          <w:rFonts w:ascii="Cambria" w:hAnsi="Cambria"/>
          <w:sz w:val="22"/>
          <w:szCs w:val="22"/>
        </w:rPr>
        <w:t>- Takes precise measurements of the necessary dimensions of each room, with the assistance of his group members</w:t>
      </w:r>
      <w:r w:rsidR="004448F1" w:rsidRPr="004448F1">
        <w:rPr>
          <w:rFonts w:ascii="Cambria" w:hAnsi="Cambria"/>
          <w:sz w:val="22"/>
          <w:szCs w:val="22"/>
        </w:rPr>
        <w:t>.</w:t>
      </w:r>
    </w:p>
    <w:p w14:paraId="2465D8CE" w14:textId="77777777" w:rsidR="004042D3" w:rsidRPr="004448F1" w:rsidRDefault="004042D3" w:rsidP="004042D3">
      <w:pPr>
        <w:pStyle w:val="ListParagraph"/>
        <w:ind w:left="1440"/>
        <w:rPr>
          <w:rFonts w:ascii="Cambria" w:hAnsi="Cambria"/>
          <w:sz w:val="22"/>
          <w:szCs w:val="22"/>
        </w:rPr>
      </w:pPr>
      <w:r w:rsidRPr="004448F1">
        <w:rPr>
          <w:rFonts w:ascii="Cambria" w:hAnsi="Cambria"/>
          <w:sz w:val="22"/>
          <w:szCs w:val="22"/>
          <w:u w:val="single"/>
        </w:rPr>
        <w:t>Recorder</w:t>
      </w:r>
      <w:r w:rsidRPr="004448F1">
        <w:rPr>
          <w:rFonts w:ascii="Cambria" w:hAnsi="Cambria"/>
          <w:sz w:val="22"/>
          <w:szCs w:val="22"/>
        </w:rPr>
        <w:t xml:space="preserve">- Records measurements/dimensions, Room Dimensions Sheet, of each room when advised by the surveyor                                 </w:t>
      </w:r>
    </w:p>
    <w:p w14:paraId="723B0E81" w14:textId="77777777" w:rsidR="004042D3" w:rsidRPr="004448F1" w:rsidRDefault="004042D3" w:rsidP="004042D3">
      <w:pPr>
        <w:pStyle w:val="ListParagraph"/>
        <w:numPr>
          <w:ilvl w:val="0"/>
          <w:numId w:val="33"/>
        </w:numPr>
        <w:spacing w:after="200" w:line="276" w:lineRule="auto"/>
        <w:rPr>
          <w:rFonts w:ascii="Cambria" w:hAnsi="Cambria"/>
          <w:sz w:val="22"/>
          <w:szCs w:val="22"/>
        </w:rPr>
      </w:pPr>
      <w:r w:rsidRPr="004448F1">
        <w:rPr>
          <w:rFonts w:ascii="Cambria" w:hAnsi="Cambria"/>
          <w:sz w:val="22"/>
          <w:szCs w:val="22"/>
        </w:rPr>
        <w:t>Give groups a copy of the “Scale the Wall Record Sheet” and review the directions:</w:t>
      </w:r>
    </w:p>
    <w:p w14:paraId="5EA8697E" w14:textId="77777777" w:rsidR="004042D3" w:rsidRPr="004448F1" w:rsidRDefault="004042D3" w:rsidP="004042D3">
      <w:pPr>
        <w:pStyle w:val="ListParagraph"/>
        <w:numPr>
          <w:ilvl w:val="0"/>
          <w:numId w:val="35"/>
        </w:numPr>
        <w:tabs>
          <w:tab w:val="clear" w:pos="720"/>
          <w:tab w:val="num" w:pos="1440"/>
        </w:tabs>
        <w:spacing w:after="200" w:line="276" w:lineRule="auto"/>
        <w:ind w:left="1440"/>
        <w:rPr>
          <w:rFonts w:ascii="Cambria" w:hAnsi="Cambria"/>
          <w:sz w:val="22"/>
          <w:szCs w:val="22"/>
        </w:rPr>
      </w:pPr>
      <w:r w:rsidRPr="004448F1">
        <w:rPr>
          <w:rFonts w:ascii="Cambria" w:hAnsi="Cambria"/>
          <w:sz w:val="22"/>
          <w:szCs w:val="22"/>
        </w:rPr>
        <w:t xml:space="preserve"> estimate the size of each room and then calculate the estimated area.  </w:t>
      </w:r>
    </w:p>
    <w:p w14:paraId="7DE3DFB6" w14:textId="77777777" w:rsidR="004042D3" w:rsidRPr="004448F1" w:rsidRDefault="004042D3" w:rsidP="004042D3">
      <w:pPr>
        <w:pStyle w:val="ListParagraph"/>
        <w:numPr>
          <w:ilvl w:val="0"/>
          <w:numId w:val="35"/>
        </w:numPr>
        <w:tabs>
          <w:tab w:val="clear" w:pos="720"/>
          <w:tab w:val="num" w:pos="1440"/>
        </w:tabs>
        <w:spacing w:after="200" w:line="276" w:lineRule="auto"/>
        <w:ind w:left="1440"/>
        <w:rPr>
          <w:rFonts w:ascii="Cambria" w:hAnsi="Cambria"/>
          <w:sz w:val="22"/>
          <w:szCs w:val="22"/>
        </w:rPr>
      </w:pPr>
      <w:r w:rsidRPr="004448F1">
        <w:rPr>
          <w:rFonts w:ascii="Cambria" w:hAnsi="Cambria"/>
          <w:sz w:val="22"/>
          <w:szCs w:val="22"/>
        </w:rPr>
        <w:t xml:space="preserve">measure and record actual dimensions on the recording sheet </w:t>
      </w:r>
    </w:p>
    <w:p w14:paraId="2A0A3A43" w14:textId="77777777" w:rsidR="004042D3" w:rsidRPr="004448F1" w:rsidRDefault="004042D3" w:rsidP="004042D3">
      <w:pPr>
        <w:pStyle w:val="ListParagraph"/>
        <w:numPr>
          <w:ilvl w:val="0"/>
          <w:numId w:val="36"/>
        </w:numPr>
        <w:tabs>
          <w:tab w:val="clear" w:pos="1080"/>
          <w:tab w:val="num" w:pos="1800"/>
        </w:tabs>
        <w:spacing w:after="200" w:line="276" w:lineRule="auto"/>
        <w:ind w:left="1800"/>
        <w:rPr>
          <w:rFonts w:ascii="Cambria" w:hAnsi="Cambria"/>
          <w:sz w:val="22"/>
          <w:szCs w:val="22"/>
        </w:rPr>
      </w:pPr>
      <w:r w:rsidRPr="004448F1">
        <w:rPr>
          <w:rFonts w:ascii="Cambria" w:hAnsi="Cambria"/>
          <w:sz w:val="22"/>
          <w:szCs w:val="22"/>
        </w:rPr>
        <w:t xml:space="preserve">Have students measure dimensions to the nearest 1’. </w:t>
      </w:r>
    </w:p>
    <w:p w14:paraId="6569DA9A" w14:textId="77777777" w:rsidR="004042D3" w:rsidRPr="004448F1" w:rsidRDefault="004042D3" w:rsidP="004042D3">
      <w:pPr>
        <w:pStyle w:val="ListParagraph"/>
        <w:numPr>
          <w:ilvl w:val="0"/>
          <w:numId w:val="35"/>
        </w:numPr>
        <w:tabs>
          <w:tab w:val="clear" w:pos="720"/>
          <w:tab w:val="num" w:pos="1440"/>
        </w:tabs>
        <w:spacing w:after="200" w:line="276" w:lineRule="auto"/>
        <w:ind w:left="1440"/>
        <w:rPr>
          <w:rFonts w:ascii="Cambria" w:hAnsi="Cambria"/>
          <w:sz w:val="22"/>
          <w:szCs w:val="22"/>
        </w:rPr>
      </w:pPr>
      <w:r w:rsidRPr="004448F1">
        <w:rPr>
          <w:rFonts w:ascii="Cambria" w:hAnsi="Cambria"/>
          <w:sz w:val="22"/>
          <w:szCs w:val="22"/>
        </w:rPr>
        <w:t xml:space="preserve">return to the classroom and create floor plans for each room using a SCALE of ¼” = 1’ </w:t>
      </w:r>
    </w:p>
    <w:p w14:paraId="28F443FA" w14:textId="77777777" w:rsidR="004042D3" w:rsidRPr="004448F1" w:rsidRDefault="004042D3" w:rsidP="004042D3">
      <w:pPr>
        <w:pStyle w:val="ListParagraph"/>
        <w:ind w:left="1080"/>
        <w:rPr>
          <w:rFonts w:ascii="Cambria" w:hAnsi="Cambria"/>
          <w:sz w:val="22"/>
          <w:szCs w:val="22"/>
        </w:rPr>
      </w:pPr>
      <w:r w:rsidRPr="004448F1">
        <w:rPr>
          <w:rFonts w:ascii="Cambria" w:hAnsi="Cambria"/>
          <w:sz w:val="22"/>
          <w:szCs w:val="22"/>
        </w:rPr>
        <w:t xml:space="preserve">*Each student is to complete floor plans based on their measurements. </w:t>
      </w:r>
    </w:p>
    <w:p w14:paraId="3DE0953A" w14:textId="77777777" w:rsidR="004042D3" w:rsidRPr="004448F1" w:rsidRDefault="004042D3" w:rsidP="004042D3">
      <w:pPr>
        <w:pStyle w:val="ListParagraph"/>
        <w:numPr>
          <w:ilvl w:val="0"/>
          <w:numId w:val="33"/>
        </w:numPr>
        <w:spacing w:after="200" w:line="276" w:lineRule="auto"/>
        <w:rPr>
          <w:rFonts w:ascii="Cambria" w:hAnsi="Cambria"/>
          <w:sz w:val="22"/>
          <w:szCs w:val="22"/>
        </w:rPr>
      </w:pPr>
      <w:r w:rsidRPr="004448F1">
        <w:rPr>
          <w:rFonts w:ascii="Cambria" w:hAnsi="Cambria"/>
          <w:sz w:val="22"/>
          <w:szCs w:val="22"/>
        </w:rPr>
        <w:t>You may want to do an example in class so students see the process!</w:t>
      </w:r>
    </w:p>
    <w:p w14:paraId="6BC9AFE1" w14:textId="77777777" w:rsidR="004042D3" w:rsidRPr="004448F1" w:rsidRDefault="004042D3" w:rsidP="004042D3">
      <w:pPr>
        <w:pStyle w:val="ListParagraph"/>
        <w:numPr>
          <w:ilvl w:val="0"/>
          <w:numId w:val="33"/>
        </w:numPr>
        <w:spacing w:after="200" w:line="276" w:lineRule="auto"/>
        <w:rPr>
          <w:rFonts w:ascii="Cambria" w:hAnsi="Cambria"/>
          <w:sz w:val="22"/>
          <w:szCs w:val="22"/>
        </w:rPr>
      </w:pPr>
      <w:r w:rsidRPr="004448F1">
        <w:rPr>
          <w:rFonts w:ascii="Cambria" w:hAnsi="Cambria"/>
          <w:sz w:val="22"/>
          <w:szCs w:val="22"/>
        </w:rPr>
        <w:t>Issue a clipboard, record sheet, and measuring tape to each group.</w:t>
      </w:r>
    </w:p>
    <w:p w14:paraId="336D3477" w14:textId="77777777" w:rsidR="004042D3" w:rsidRPr="004448F1" w:rsidRDefault="004042D3" w:rsidP="004042D3">
      <w:pPr>
        <w:pStyle w:val="ListParagraph"/>
        <w:numPr>
          <w:ilvl w:val="0"/>
          <w:numId w:val="33"/>
        </w:numPr>
        <w:spacing w:after="200" w:line="276" w:lineRule="auto"/>
        <w:rPr>
          <w:rFonts w:ascii="Cambria" w:hAnsi="Cambria"/>
          <w:sz w:val="22"/>
          <w:szCs w:val="22"/>
        </w:rPr>
      </w:pPr>
      <w:r w:rsidRPr="004448F1">
        <w:rPr>
          <w:rFonts w:ascii="Cambria" w:hAnsi="Cambria"/>
          <w:sz w:val="22"/>
          <w:szCs w:val="22"/>
        </w:rPr>
        <w:t>Remind groups of expectations as they move throughout the school to take their measurements.</w:t>
      </w:r>
    </w:p>
    <w:p w14:paraId="7F827817" w14:textId="77777777" w:rsidR="004042D3" w:rsidRPr="004448F1" w:rsidRDefault="004042D3" w:rsidP="004042D3">
      <w:pPr>
        <w:rPr>
          <w:rFonts w:ascii="Cambria" w:hAnsi="Cambria"/>
          <w:color w:val="0000FF"/>
          <w:sz w:val="22"/>
          <w:szCs w:val="22"/>
        </w:rPr>
      </w:pPr>
      <w:r w:rsidRPr="004448F1">
        <w:rPr>
          <w:rFonts w:ascii="Cambria" w:hAnsi="Cambria"/>
          <w:color w:val="0000FF"/>
          <w:sz w:val="22"/>
          <w:szCs w:val="22"/>
          <w:u w:val="single"/>
        </w:rPr>
        <w:t>HINT:</w:t>
      </w:r>
      <w:r w:rsidRPr="004448F1">
        <w:rPr>
          <w:rFonts w:ascii="Cambria" w:hAnsi="Cambria"/>
          <w:color w:val="0000FF"/>
          <w:sz w:val="22"/>
          <w:szCs w:val="22"/>
        </w:rPr>
        <w:t xml:space="preserve"> Have groups start in different areas to avoid congestion and minimize noise.</w:t>
      </w:r>
    </w:p>
    <w:p w14:paraId="4B4619C5" w14:textId="77777777" w:rsidR="004042D3" w:rsidRDefault="004042D3" w:rsidP="004042D3">
      <w:pPr>
        <w:rPr>
          <w:rFonts w:ascii="Verdana" w:hAnsi="Verdana"/>
          <w:b/>
        </w:rPr>
      </w:pPr>
    </w:p>
    <w:p w14:paraId="5B576784" w14:textId="77777777" w:rsidR="004042D3" w:rsidRPr="004448F1" w:rsidRDefault="004042D3" w:rsidP="004042D3">
      <w:pPr>
        <w:rPr>
          <w:rFonts w:ascii="Calibri" w:hAnsi="Calibri"/>
          <w:b/>
          <w:color w:val="337990"/>
          <w:sz w:val="26"/>
          <w:szCs w:val="26"/>
        </w:rPr>
      </w:pPr>
      <w:r w:rsidRPr="004448F1">
        <w:rPr>
          <w:rFonts w:ascii="Calibri" w:hAnsi="Calibri"/>
          <w:b/>
          <w:color w:val="337990"/>
          <w:sz w:val="26"/>
          <w:szCs w:val="26"/>
        </w:rPr>
        <w:t>Assessment:</w:t>
      </w:r>
    </w:p>
    <w:p w14:paraId="432B21B3" w14:textId="77777777" w:rsidR="004042D3" w:rsidRPr="004448F1" w:rsidRDefault="004042D3" w:rsidP="004448F1">
      <w:pPr>
        <w:pStyle w:val="ListParagraph"/>
        <w:numPr>
          <w:ilvl w:val="0"/>
          <w:numId w:val="41"/>
        </w:numPr>
        <w:rPr>
          <w:rFonts w:ascii="Cambria" w:hAnsi="Cambria"/>
          <w:sz w:val="22"/>
          <w:szCs w:val="22"/>
        </w:rPr>
      </w:pPr>
      <w:r w:rsidRPr="004448F1">
        <w:rPr>
          <w:rFonts w:ascii="Cambria" w:hAnsi="Cambria"/>
          <w:sz w:val="22"/>
          <w:szCs w:val="22"/>
        </w:rPr>
        <w:t>Teacher observation: Did the groups work hard to complete the task in a precise and timely manner? Did the groups stick to their roles?</w:t>
      </w:r>
    </w:p>
    <w:p w14:paraId="68B89555" w14:textId="77777777" w:rsidR="004042D3" w:rsidRPr="004448F1" w:rsidRDefault="004042D3" w:rsidP="004448F1">
      <w:pPr>
        <w:pStyle w:val="ListParagraph"/>
        <w:numPr>
          <w:ilvl w:val="0"/>
          <w:numId w:val="41"/>
        </w:numPr>
        <w:rPr>
          <w:rFonts w:ascii="Cambria" w:hAnsi="Cambria"/>
          <w:sz w:val="22"/>
          <w:szCs w:val="22"/>
        </w:rPr>
      </w:pPr>
      <w:r w:rsidRPr="004448F1">
        <w:rPr>
          <w:rFonts w:ascii="Cambria" w:hAnsi="Cambria"/>
          <w:sz w:val="22"/>
          <w:szCs w:val="22"/>
        </w:rPr>
        <w:lastRenderedPageBreak/>
        <w:t>Completed ‘placemats’</w:t>
      </w:r>
    </w:p>
    <w:p w14:paraId="0C45DEC2" w14:textId="77777777" w:rsidR="004042D3" w:rsidRPr="004448F1" w:rsidRDefault="004042D3" w:rsidP="004448F1">
      <w:pPr>
        <w:pStyle w:val="ListParagraph"/>
        <w:numPr>
          <w:ilvl w:val="0"/>
          <w:numId w:val="41"/>
        </w:numPr>
        <w:rPr>
          <w:rFonts w:ascii="Cambria" w:hAnsi="Cambria"/>
          <w:sz w:val="22"/>
          <w:szCs w:val="22"/>
        </w:rPr>
      </w:pPr>
      <w:r w:rsidRPr="004448F1">
        <w:rPr>
          <w:rFonts w:ascii="Cambria" w:hAnsi="Cambria"/>
          <w:sz w:val="22"/>
          <w:szCs w:val="22"/>
        </w:rPr>
        <w:t>Accuracy of Record Sheet</w:t>
      </w:r>
    </w:p>
    <w:p w14:paraId="6F7F7C22" w14:textId="77777777" w:rsidR="004042D3" w:rsidRPr="004448F1" w:rsidRDefault="004042D3" w:rsidP="004448F1">
      <w:pPr>
        <w:pStyle w:val="ListParagraph"/>
        <w:numPr>
          <w:ilvl w:val="0"/>
          <w:numId w:val="41"/>
        </w:numPr>
        <w:rPr>
          <w:rFonts w:ascii="Cambria" w:hAnsi="Cambria"/>
          <w:sz w:val="22"/>
          <w:szCs w:val="22"/>
        </w:rPr>
      </w:pPr>
      <w:r w:rsidRPr="004448F1">
        <w:rPr>
          <w:rFonts w:ascii="Cambria" w:hAnsi="Cambria"/>
          <w:sz w:val="22"/>
          <w:szCs w:val="22"/>
        </w:rPr>
        <w:t>Completed and accurate floor plans</w:t>
      </w:r>
    </w:p>
    <w:p w14:paraId="08CA2562" w14:textId="77777777" w:rsidR="004042D3" w:rsidRPr="004448F1" w:rsidRDefault="004042D3" w:rsidP="004042D3">
      <w:pPr>
        <w:rPr>
          <w:rFonts w:ascii="Cambria" w:hAnsi="Cambria"/>
          <w:sz w:val="22"/>
          <w:szCs w:val="22"/>
        </w:rPr>
      </w:pPr>
    </w:p>
    <w:p w14:paraId="4E08CBFC" w14:textId="77777777" w:rsidR="004042D3" w:rsidRDefault="004042D3" w:rsidP="004042D3">
      <w:pPr>
        <w:rPr>
          <w:rFonts w:ascii="Cooper Black" w:hAnsi="Cooper Black"/>
        </w:rPr>
      </w:pPr>
    </w:p>
    <w:p w14:paraId="428662E8" w14:textId="77777777" w:rsidR="004042D3" w:rsidRPr="004448F1" w:rsidRDefault="004042D3" w:rsidP="004042D3">
      <w:pPr>
        <w:rPr>
          <w:rFonts w:ascii="Calibri" w:hAnsi="Calibri"/>
          <w:b/>
          <w:color w:val="337990"/>
          <w:sz w:val="44"/>
          <w:szCs w:val="44"/>
        </w:rPr>
      </w:pPr>
      <w:r>
        <w:rPr>
          <w:rFonts w:ascii="Verdana" w:hAnsi="Verdana"/>
          <w:b/>
          <w:sz w:val="32"/>
          <w:szCs w:val="32"/>
        </w:rPr>
        <w:br w:type="page"/>
      </w:r>
      <w:r w:rsidRPr="004448F1">
        <w:rPr>
          <w:rFonts w:ascii="Calibri" w:hAnsi="Calibri"/>
          <w:b/>
          <w:color w:val="337990"/>
          <w:sz w:val="44"/>
          <w:szCs w:val="44"/>
        </w:rPr>
        <w:lastRenderedPageBreak/>
        <w:t>Scale the Wall - Record Sheet</w:t>
      </w:r>
    </w:p>
    <w:p w14:paraId="388D2863" w14:textId="77777777" w:rsidR="004042D3" w:rsidRDefault="004042D3" w:rsidP="004042D3">
      <w:pPr>
        <w:rPr>
          <w:rFonts w:ascii="Verdana" w:hAnsi="Verdana"/>
        </w:rPr>
      </w:pPr>
    </w:p>
    <w:p w14:paraId="1A532A18" w14:textId="77777777" w:rsidR="004042D3" w:rsidRDefault="004042D3" w:rsidP="004042D3">
      <w:pPr>
        <w:rPr>
          <w:rFonts w:ascii="Verdana" w:hAnsi="Verdana"/>
        </w:rPr>
      </w:pPr>
    </w:p>
    <w:p w14:paraId="0382A32E" w14:textId="77777777" w:rsidR="004042D3" w:rsidRDefault="004042D3" w:rsidP="004042D3">
      <w:pPr>
        <w:rPr>
          <w:rFonts w:ascii="Verdana" w:hAnsi="Verdana"/>
        </w:rPr>
      </w:pPr>
      <w:r>
        <w:rPr>
          <w:rFonts w:ascii="Verdana" w:hAnsi="Verdana"/>
        </w:rPr>
        <w:t>Group Members: ___________________________________________</w:t>
      </w:r>
    </w:p>
    <w:p w14:paraId="45BAC1A0" w14:textId="77777777" w:rsidR="004042D3" w:rsidRDefault="004042D3" w:rsidP="004042D3">
      <w:pPr>
        <w:pStyle w:val="ListParagraph"/>
        <w:ind w:left="1080"/>
        <w:rPr>
          <w:rFonts w:ascii="Verdana" w:hAnsi="Verdana"/>
        </w:rPr>
      </w:pPr>
    </w:p>
    <w:p w14:paraId="28A2ED85" w14:textId="77777777" w:rsidR="004042D3" w:rsidRPr="0092233C" w:rsidRDefault="004042D3" w:rsidP="004042D3">
      <w:pPr>
        <w:rPr>
          <w:rFonts w:ascii="Verdana" w:hAnsi="Verdana"/>
        </w:rPr>
      </w:pPr>
      <w:r>
        <w:rPr>
          <w:rFonts w:ascii="Verdana" w:hAnsi="Verdana"/>
        </w:rPr>
        <w:t>Directions-</w:t>
      </w:r>
      <w:r w:rsidRPr="0092233C">
        <w:rPr>
          <w:rFonts w:ascii="Verdana" w:hAnsi="Verdana"/>
        </w:rPr>
        <w:t xml:space="preserve"> </w:t>
      </w:r>
      <w:r>
        <w:rPr>
          <w:rFonts w:ascii="Verdana" w:hAnsi="Verdana"/>
        </w:rPr>
        <w:t>To complete this assignment, you must complete the steps listed below:</w:t>
      </w:r>
    </w:p>
    <w:p w14:paraId="0D7ECB5B" w14:textId="77777777" w:rsidR="004042D3" w:rsidRPr="007D06D6" w:rsidRDefault="004042D3" w:rsidP="004042D3">
      <w:pPr>
        <w:pStyle w:val="ListParagraph"/>
        <w:numPr>
          <w:ilvl w:val="0"/>
          <w:numId w:val="37"/>
        </w:numPr>
        <w:spacing w:after="200" w:line="480" w:lineRule="auto"/>
        <w:rPr>
          <w:rFonts w:ascii="Verdana" w:hAnsi="Verdana"/>
        </w:rPr>
      </w:pPr>
      <w:r w:rsidRPr="007D06D6">
        <w:rPr>
          <w:rFonts w:ascii="Verdana" w:hAnsi="Verdana"/>
        </w:rPr>
        <w:t xml:space="preserve">estimate the length and width of each room </w:t>
      </w:r>
    </w:p>
    <w:p w14:paraId="544C12D6" w14:textId="77777777" w:rsidR="004042D3" w:rsidRPr="007D06D6" w:rsidRDefault="004042D3" w:rsidP="004042D3">
      <w:pPr>
        <w:pStyle w:val="ListParagraph"/>
        <w:numPr>
          <w:ilvl w:val="0"/>
          <w:numId w:val="37"/>
        </w:numPr>
        <w:spacing w:after="200" w:line="480" w:lineRule="auto"/>
        <w:rPr>
          <w:rFonts w:ascii="Verdana" w:hAnsi="Verdana"/>
        </w:rPr>
      </w:pPr>
      <w:r w:rsidRPr="007D06D6">
        <w:rPr>
          <w:rFonts w:ascii="Verdana" w:hAnsi="Verdana"/>
        </w:rPr>
        <w:t xml:space="preserve">calculate the estimated area  </w:t>
      </w:r>
    </w:p>
    <w:p w14:paraId="057B7F1A" w14:textId="77777777" w:rsidR="004042D3" w:rsidRPr="007D06D6" w:rsidRDefault="004042D3" w:rsidP="004042D3">
      <w:pPr>
        <w:pStyle w:val="ListParagraph"/>
        <w:numPr>
          <w:ilvl w:val="0"/>
          <w:numId w:val="37"/>
        </w:numPr>
        <w:spacing w:after="200" w:line="480" w:lineRule="auto"/>
        <w:rPr>
          <w:rFonts w:ascii="Verdana" w:hAnsi="Verdana"/>
        </w:rPr>
      </w:pPr>
      <w:r w:rsidRPr="007D06D6">
        <w:rPr>
          <w:rFonts w:ascii="Verdana" w:hAnsi="Verdana"/>
        </w:rPr>
        <w:t>measure actual dimensions</w:t>
      </w:r>
    </w:p>
    <w:p w14:paraId="6DC7B660" w14:textId="77777777" w:rsidR="004042D3" w:rsidRPr="007D06D6" w:rsidRDefault="004042D3" w:rsidP="004042D3">
      <w:pPr>
        <w:pStyle w:val="ListParagraph"/>
        <w:numPr>
          <w:ilvl w:val="0"/>
          <w:numId w:val="37"/>
        </w:numPr>
        <w:spacing w:after="200" w:line="276" w:lineRule="auto"/>
        <w:rPr>
          <w:rFonts w:ascii="Verdana" w:hAnsi="Verdana"/>
        </w:rPr>
      </w:pPr>
      <w:r w:rsidRPr="007D06D6">
        <w:rPr>
          <w:rFonts w:ascii="Verdana" w:hAnsi="Verdana"/>
        </w:rPr>
        <w:t>record actual dimensions on the recording sheet</w:t>
      </w:r>
    </w:p>
    <w:p w14:paraId="21AC67FA" w14:textId="77777777" w:rsidR="004042D3" w:rsidRPr="007D06D6" w:rsidRDefault="004042D3" w:rsidP="004042D3">
      <w:pPr>
        <w:pStyle w:val="ListParagraph"/>
        <w:numPr>
          <w:ilvl w:val="0"/>
          <w:numId w:val="36"/>
        </w:numPr>
        <w:tabs>
          <w:tab w:val="clear" w:pos="1080"/>
          <w:tab w:val="num" w:pos="1800"/>
        </w:tabs>
        <w:spacing w:after="200" w:line="276" w:lineRule="auto"/>
        <w:ind w:left="1800"/>
        <w:rPr>
          <w:rFonts w:ascii="Verdana" w:hAnsi="Verdana"/>
        </w:rPr>
      </w:pPr>
      <w:r w:rsidRPr="007D06D6">
        <w:rPr>
          <w:rFonts w:ascii="Verdana" w:hAnsi="Verdana"/>
        </w:rPr>
        <w:t xml:space="preserve">Remember to measure dimensions to the nearest 1 foot! </w:t>
      </w:r>
    </w:p>
    <w:p w14:paraId="6E1DB942" w14:textId="77777777" w:rsidR="004042D3" w:rsidRPr="007D06D6" w:rsidRDefault="004042D3" w:rsidP="004042D3">
      <w:pPr>
        <w:pStyle w:val="ListParagraph"/>
        <w:ind w:left="1440"/>
        <w:rPr>
          <w:rFonts w:ascii="Verdana" w:hAnsi="Verdana"/>
        </w:rPr>
      </w:pPr>
    </w:p>
    <w:p w14:paraId="05591835" w14:textId="77777777" w:rsidR="004042D3" w:rsidRPr="007D06D6" w:rsidRDefault="004042D3" w:rsidP="004042D3">
      <w:pPr>
        <w:pStyle w:val="ListParagraph"/>
        <w:numPr>
          <w:ilvl w:val="0"/>
          <w:numId w:val="37"/>
        </w:numPr>
        <w:spacing w:after="200" w:line="480" w:lineRule="auto"/>
        <w:rPr>
          <w:rFonts w:ascii="Verdana" w:hAnsi="Verdana"/>
        </w:rPr>
      </w:pPr>
      <w:r w:rsidRPr="007D06D6">
        <w:rPr>
          <w:rFonts w:ascii="Verdana" w:hAnsi="Verdana"/>
        </w:rPr>
        <w:t>calculate the actual area</w:t>
      </w:r>
    </w:p>
    <w:p w14:paraId="46026D37" w14:textId="77777777" w:rsidR="004042D3" w:rsidRPr="007D06D6" w:rsidRDefault="004042D3" w:rsidP="004042D3">
      <w:pPr>
        <w:pStyle w:val="ListParagraph"/>
        <w:numPr>
          <w:ilvl w:val="0"/>
          <w:numId w:val="37"/>
        </w:numPr>
        <w:spacing w:after="200" w:line="480" w:lineRule="auto"/>
        <w:rPr>
          <w:rFonts w:ascii="Verdana" w:hAnsi="Verdana"/>
        </w:rPr>
      </w:pPr>
      <w:r w:rsidRPr="007D06D6">
        <w:rPr>
          <w:rFonts w:ascii="Verdana" w:hAnsi="Verdana"/>
        </w:rPr>
        <w:t>record actual area on the data sheet</w:t>
      </w:r>
    </w:p>
    <w:p w14:paraId="6624A727" w14:textId="77777777" w:rsidR="004042D3" w:rsidRPr="007D06D6" w:rsidRDefault="004042D3" w:rsidP="004042D3">
      <w:pPr>
        <w:pStyle w:val="ListParagraph"/>
        <w:numPr>
          <w:ilvl w:val="0"/>
          <w:numId w:val="37"/>
        </w:numPr>
        <w:spacing w:after="200" w:line="276" w:lineRule="auto"/>
        <w:rPr>
          <w:rFonts w:ascii="Verdana" w:hAnsi="Verdana"/>
        </w:rPr>
      </w:pPr>
      <w:r w:rsidRPr="007D06D6">
        <w:rPr>
          <w:rFonts w:ascii="Verdana" w:hAnsi="Verdana"/>
        </w:rPr>
        <w:t>return to the classroom and obtain 1 piece of graph paper for each person in the group</w:t>
      </w:r>
    </w:p>
    <w:p w14:paraId="272D6AA5" w14:textId="77777777" w:rsidR="004042D3" w:rsidRPr="007D06D6" w:rsidRDefault="004042D3" w:rsidP="004042D3">
      <w:pPr>
        <w:pStyle w:val="ListParagraph"/>
        <w:ind w:left="360"/>
        <w:rPr>
          <w:rFonts w:ascii="Verdana" w:hAnsi="Verdana"/>
        </w:rPr>
      </w:pPr>
    </w:p>
    <w:p w14:paraId="14610FDD" w14:textId="77777777" w:rsidR="004042D3" w:rsidRPr="007D06D6" w:rsidRDefault="004042D3" w:rsidP="004042D3">
      <w:pPr>
        <w:pStyle w:val="ListParagraph"/>
        <w:numPr>
          <w:ilvl w:val="0"/>
          <w:numId w:val="37"/>
        </w:numPr>
        <w:spacing w:after="200" w:line="276" w:lineRule="auto"/>
        <w:rPr>
          <w:rFonts w:ascii="Verdana" w:hAnsi="Verdana"/>
        </w:rPr>
      </w:pPr>
      <w:r w:rsidRPr="007D06D6">
        <w:rPr>
          <w:rFonts w:ascii="Verdana" w:hAnsi="Verdana"/>
        </w:rPr>
        <w:t xml:space="preserve">each person needs to create floor plans for each room </w:t>
      </w:r>
    </w:p>
    <w:p w14:paraId="6AAA558B" w14:textId="77777777" w:rsidR="004042D3" w:rsidRPr="007D06D6" w:rsidRDefault="004042D3" w:rsidP="004042D3">
      <w:pPr>
        <w:pStyle w:val="ListParagraph"/>
        <w:numPr>
          <w:ilvl w:val="0"/>
          <w:numId w:val="36"/>
        </w:numPr>
        <w:tabs>
          <w:tab w:val="clear" w:pos="1080"/>
          <w:tab w:val="num" w:pos="1800"/>
        </w:tabs>
        <w:spacing w:after="200" w:line="276" w:lineRule="auto"/>
        <w:ind w:left="1800"/>
        <w:rPr>
          <w:rFonts w:ascii="Verdana" w:hAnsi="Verdana"/>
        </w:rPr>
      </w:pPr>
      <w:r w:rsidRPr="007D06D6">
        <w:rPr>
          <w:rFonts w:ascii="Verdana" w:hAnsi="Verdana"/>
        </w:rPr>
        <w:t xml:space="preserve">Remember that the SCALE is ¼ inch = 1 foot! </w:t>
      </w:r>
    </w:p>
    <w:p w14:paraId="23A0A18B" w14:textId="77777777" w:rsidR="004042D3" w:rsidRPr="007D06D6" w:rsidRDefault="004042D3" w:rsidP="004042D3">
      <w:pPr>
        <w:pStyle w:val="ListParagraph"/>
        <w:numPr>
          <w:ilvl w:val="0"/>
          <w:numId w:val="36"/>
        </w:numPr>
        <w:tabs>
          <w:tab w:val="clear" w:pos="1080"/>
          <w:tab w:val="num" w:pos="1800"/>
        </w:tabs>
        <w:spacing w:after="200" w:line="276" w:lineRule="auto"/>
        <w:ind w:left="1800"/>
        <w:rPr>
          <w:rFonts w:ascii="Verdana" w:hAnsi="Verdana"/>
        </w:rPr>
      </w:pPr>
      <w:r w:rsidRPr="007D06D6">
        <w:rPr>
          <w:rFonts w:ascii="Verdana" w:hAnsi="Verdana"/>
        </w:rPr>
        <w:t xml:space="preserve">all group members will need to share the data on your </w:t>
      </w:r>
      <w:r>
        <w:rPr>
          <w:rFonts w:ascii="Verdana" w:hAnsi="Verdana"/>
        </w:rPr>
        <w:t>record</w:t>
      </w:r>
      <w:r w:rsidRPr="007D06D6">
        <w:rPr>
          <w:rFonts w:ascii="Verdana" w:hAnsi="Verdana"/>
        </w:rPr>
        <w:t xml:space="preserve"> sheet to complete the floor plan</w:t>
      </w:r>
    </w:p>
    <w:p w14:paraId="6462287C" w14:textId="77777777" w:rsidR="004042D3" w:rsidRDefault="004042D3" w:rsidP="004042D3">
      <w:pPr>
        <w:pStyle w:val="ListParagraph"/>
        <w:rPr>
          <w:rFonts w:ascii="Verdana" w:hAnsi="Verdana"/>
        </w:rPr>
      </w:pPr>
    </w:p>
    <w:p w14:paraId="24B818D5" w14:textId="77777777" w:rsidR="004042D3" w:rsidRPr="007D06D6" w:rsidRDefault="004042D3" w:rsidP="004042D3">
      <w:pPr>
        <w:pStyle w:val="ListParagraph"/>
        <w:ind w:left="0"/>
        <w:rPr>
          <w:rFonts w:ascii="Verdana" w:hAnsi="Verdana"/>
        </w:rPr>
      </w:pPr>
      <w:r w:rsidRPr="007D06D6">
        <w:rPr>
          <w:rFonts w:ascii="Verdana" w:hAnsi="Verdana"/>
        </w:rPr>
        <w:t>*The record sheet is on the back of this page!</w:t>
      </w:r>
    </w:p>
    <w:p w14:paraId="459D598D" w14:textId="2F203DE1" w:rsidR="004042D3" w:rsidRPr="004448F1" w:rsidRDefault="004448F1" w:rsidP="004448F1">
      <w:pPr>
        <w:jc w:val="both"/>
        <w:rPr>
          <w:rFonts w:ascii="Calibri" w:hAnsi="Calibri"/>
          <w:b/>
          <w:color w:val="337990"/>
          <w:sz w:val="44"/>
          <w:szCs w:val="44"/>
        </w:rPr>
      </w:pPr>
      <w:r>
        <w:rPr>
          <w:rFonts w:ascii="Verdana" w:hAnsi="Verdana"/>
        </w:rPr>
        <w:br w:type="column"/>
      </w:r>
      <w:r w:rsidR="004042D3" w:rsidRPr="004448F1">
        <w:rPr>
          <w:rFonts w:ascii="Calibri" w:hAnsi="Calibri"/>
          <w:b/>
          <w:color w:val="337990"/>
          <w:sz w:val="44"/>
          <w:szCs w:val="44"/>
        </w:rPr>
        <w:lastRenderedPageBreak/>
        <w:t>Scale the Wall - Record Sheet</w:t>
      </w:r>
    </w:p>
    <w:p w14:paraId="40815C93" w14:textId="77777777" w:rsidR="004042D3" w:rsidRDefault="004042D3" w:rsidP="004042D3">
      <w:pPr>
        <w:ind w:left="1440" w:firstLine="720"/>
        <w:rPr>
          <w:rFonts w:ascii="Verdana" w:hAnsi="Verdan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82"/>
        <w:gridCol w:w="1330"/>
        <w:gridCol w:w="1084"/>
        <w:gridCol w:w="1269"/>
        <w:gridCol w:w="1183"/>
        <w:gridCol w:w="1269"/>
        <w:gridCol w:w="997"/>
      </w:tblGrid>
      <w:tr w:rsidR="004042D3" w:rsidRPr="009965FC" w14:paraId="1AA0B480" w14:textId="77777777" w:rsidTr="003472CB">
        <w:tc>
          <w:tcPr>
            <w:tcW w:w="2540" w:type="dxa"/>
            <w:tcBorders>
              <w:top w:val="single" w:sz="18" w:space="0" w:color="000000"/>
              <w:left w:val="single" w:sz="18" w:space="0" w:color="000000"/>
              <w:bottom w:val="nil"/>
              <w:right w:val="single" w:sz="18" w:space="0" w:color="000000"/>
            </w:tcBorders>
          </w:tcPr>
          <w:p w14:paraId="3DC951E3" w14:textId="77777777" w:rsidR="004042D3" w:rsidRPr="009965FC" w:rsidRDefault="004042D3" w:rsidP="003472CB">
            <w:pPr>
              <w:jc w:val="center"/>
              <w:rPr>
                <w:rFonts w:ascii="Verdana" w:hAnsi="Verdana"/>
                <w:b/>
              </w:rPr>
            </w:pPr>
            <w:r w:rsidRPr="009965FC">
              <w:rPr>
                <w:rFonts w:ascii="Verdana" w:hAnsi="Verdana"/>
                <w:b/>
              </w:rPr>
              <w:t>Room Name</w:t>
            </w:r>
          </w:p>
        </w:tc>
        <w:tc>
          <w:tcPr>
            <w:tcW w:w="2469" w:type="dxa"/>
            <w:gridSpan w:val="2"/>
            <w:tcBorders>
              <w:top w:val="single" w:sz="18" w:space="0" w:color="000000"/>
              <w:left w:val="single" w:sz="18" w:space="0" w:color="000000"/>
              <w:bottom w:val="nil"/>
              <w:right w:val="single" w:sz="18" w:space="0" w:color="000000"/>
            </w:tcBorders>
          </w:tcPr>
          <w:p w14:paraId="6F574D2D" w14:textId="77777777" w:rsidR="004042D3" w:rsidRPr="009965FC" w:rsidRDefault="004042D3" w:rsidP="003472CB">
            <w:pPr>
              <w:jc w:val="center"/>
              <w:rPr>
                <w:rFonts w:ascii="Verdana" w:hAnsi="Verdana"/>
                <w:b/>
              </w:rPr>
            </w:pPr>
            <w:r w:rsidRPr="009965FC">
              <w:rPr>
                <w:rFonts w:ascii="Verdana" w:hAnsi="Verdana"/>
                <w:b/>
              </w:rPr>
              <w:t>Length (to the nearest foot)</w:t>
            </w:r>
          </w:p>
        </w:tc>
        <w:tc>
          <w:tcPr>
            <w:tcW w:w="2469" w:type="dxa"/>
            <w:gridSpan w:val="2"/>
            <w:tcBorders>
              <w:top w:val="single" w:sz="18" w:space="0" w:color="000000"/>
              <w:left w:val="single" w:sz="18" w:space="0" w:color="000000"/>
              <w:bottom w:val="nil"/>
              <w:right w:val="single" w:sz="18" w:space="0" w:color="000000"/>
            </w:tcBorders>
          </w:tcPr>
          <w:p w14:paraId="03389DC7" w14:textId="77777777" w:rsidR="004042D3" w:rsidRPr="009965FC" w:rsidRDefault="004042D3" w:rsidP="003472CB">
            <w:pPr>
              <w:jc w:val="center"/>
              <w:rPr>
                <w:rFonts w:ascii="Verdana" w:hAnsi="Verdana"/>
                <w:b/>
              </w:rPr>
            </w:pPr>
            <w:r w:rsidRPr="009965FC">
              <w:rPr>
                <w:rFonts w:ascii="Verdana" w:hAnsi="Verdana"/>
                <w:b/>
              </w:rPr>
              <w:t>Width (to the nearest foot)</w:t>
            </w:r>
          </w:p>
        </w:tc>
        <w:tc>
          <w:tcPr>
            <w:tcW w:w="2098" w:type="dxa"/>
            <w:gridSpan w:val="2"/>
            <w:tcBorders>
              <w:top w:val="single" w:sz="18" w:space="0" w:color="000000"/>
              <w:left w:val="single" w:sz="18" w:space="0" w:color="000000"/>
              <w:bottom w:val="nil"/>
              <w:right w:val="single" w:sz="18" w:space="0" w:color="000000"/>
            </w:tcBorders>
          </w:tcPr>
          <w:p w14:paraId="2E099A75" w14:textId="77777777" w:rsidR="004042D3" w:rsidRDefault="004042D3" w:rsidP="003472CB">
            <w:pPr>
              <w:jc w:val="center"/>
              <w:rPr>
                <w:rFonts w:ascii="Verdana" w:hAnsi="Verdana"/>
                <w:b/>
              </w:rPr>
            </w:pPr>
            <w:r>
              <w:rPr>
                <w:rFonts w:ascii="Verdana" w:hAnsi="Verdana"/>
                <w:b/>
              </w:rPr>
              <w:t>Total Area</w:t>
            </w:r>
          </w:p>
          <w:p w14:paraId="41775911" w14:textId="77777777" w:rsidR="004042D3" w:rsidRPr="009965FC" w:rsidRDefault="004042D3" w:rsidP="003472CB">
            <w:pPr>
              <w:jc w:val="center"/>
              <w:rPr>
                <w:rFonts w:ascii="Verdana" w:hAnsi="Verdana"/>
                <w:b/>
              </w:rPr>
            </w:pPr>
            <w:r>
              <w:rPr>
                <w:rFonts w:ascii="Verdana" w:hAnsi="Verdana"/>
                <w:b/>
              </w:rPr>
              <w:t>(Length x Width)</w:t>
            </w:r>
          </w:p>
        </w:tc>
      </w:tr>
      <w:tr w:rsidR="004042D3" w:rsidRPr="009965FC" w14:paraId="03BDA988" w14:textId="77777777" w:rsidTr="003472CB">
        <w:tc>
          <w:tcPr>
            <w:tcW w:w="2540" w:type="dxa"/>
            <w:tcBorders>
              <w:top w:val="nil"/>
              <w:left w:val="single" w:sz="18" w:space="0" w:color="000000"/>
              <w:bottom w:val="single" w:sz="18" w:space="0" w:color="000000"/>
              <w:right w:val="single" w:sz="18" w:space="0" w:color="000000"/>
            </w:tcBorders>
          </w:tcPr>
          <w:p w14:paraId="22394561" w14:textId="77777777" w:rsidR="004042D3" w:rsidRPr="009965FC" w:rsidRDefault="004042D3" w:rsidP="003472CB">
            <w:pPr>
              <w:rPr>
                <w:rFonts w:ascii="Verdana" w:hAnsi="Verdana"/>
              </w:rPr>
            </w:pPr>
          </w:p>
        </w:tc>
        <w:tc>
          <w:tcPr>
            <w:tcW w:w="1348" w:type="dxa"/>
            <w:tcBorders>
              <w:top w:val="nil"/>
              <w:left w:val="single" w:sz="18" w:space="0" w:color="000000"/>
              <w:bottom w:val="single" w:sz="18" w:space="0" w:color="000000"/>
              <w:right w:val="single" w:sz="2" w:space="0" w:color="000000"/>
            </w:tcBorders>
            <w:shd w:val="clear" w:color="auto" w:fill="auto"/>
          </w:tcPr>
          <w:p w14:paraId="0A275A88" w14:textId="77777777" w:rsidR="004042D3" w:rsidRPr="009965FC" w:rsidRDefault="004042D3" w:rsidP="003472CB">
            <w:pPr>
              <w:rPr>
                <w:rFonts w:ascii="Verdana" w:hAnsi="Verdana"/>
              </w:rPr>
            </w:pPr>
            <w:r>
              <w:rPr>
                <w:rFonts w:ascii="Verdana" w:hAnsi="Verdana"/>
              </w:rPr>
              <w:t>Estimate</w:t>
            </w:r>
          </w:p>
        </w:tc>
        <w:tc>
          <w:tcPr>
            <w:tcW w:w="1121" w:type="dxa"/>
            <w:tcBorders>
              <w:top w:val="nil"/>
              <w:left w:val="single" w:sz="2" w:space="0" w:color="000000"/>
              <w:bottom w:val="single" w:sz="18" w:space="0" w:color="000000"/>
              <w:right w:val="single" w:sz="18" w:space="0" w:color="000000"/>
            </w:tcBorders>
            <w:shd w:val="clear" w:color="auto" w:fill="auto"/>
          </w:tcPr>
          <w:p w14:paraId="22C8C10A" w14:textId="77777777" w:rsidR="004042D3" w:rsidRPr="009965FC" w:rsidRDefault="004042D3" w:rsidP="003472CB">
            <w:pPr>
              <w:rPr>
                <w:rFonts w:ascii="Verdana" w:hAnsi="Verdana"/>
              </w:rPr>
            </w:pPr>
            <w:r>
              <w:rPr>
                <w:rFonts w:ascii="Verdana" w:hAnsi="Verdana"/>
              </w:rPr>
              <w:t>Actual</w:t>
            </w:r>
          </w:p>
        </w:tc>
        <w:tc>
          <w:tcPr>
            <w:tcW w:w="1219" w:type="dxa"/>
            <w:tcBorders>
              <w:top w:val="nil"/>
              <w:left w:val="single" w:sz="18" w:space="0" w:color="000000"/>
              <w:bottom w:val="single" w:sz="18" w:space="0" w:color="000000"/>
              <w:right w:val="single" w:sz="2" w:space="0" w:color="000000"/>
            </w:tcBorders>
            <w:shd w:val="clear" w:color="auto" w:fill="auto"/>
          </w:tcPr>
          <w:p w14:paraId="0AA267DD" w14:textId="77777777" w:rsidR="004042D3" w:rsidRPr="009965FC" w:rsidRDefault="004042D3" w:rsidP="003472CB">
            <w:pPr>
              <w:rPr>
                <w:rFonts w:ascii="Verdana" w:hAnsi="Verdana"/>
              </w:rPr>
            </w:pPr>
            <w:r>
              <w:rPr>
                <w:rFonts w:ascii="Verdana" w:hAnsi="Verdana"/>
              </w:rPr>
              <w:t>Estimate</w:t>
            </w:r>
          </w:p>
        </w:tc>
        <w:tc>
          <w:tcPr>
            <w:tcW w:w="1250" w:type="dxa"/>
            <w:tcBorders>
              <w:top w:val="nil"/>
              <w:left w:val="single" w:sz="2" w:space="0" w:color="000000"/>
              <w:bottom w:val="single" w:sz="18" w:space="0" w:color="000000"/>
              <w:right w:val="single" w:sz="18" w:space="0" w:color="000000"/>
            </w:tcBorders>
            <w:shd w:val="clear" w:color="auto" w:fill="auto"/>
          </w:tcPr>
          <w:p w14:paraId="13774ADA" w14:textId="77777777" w:rsidR="004042D3" w:rsidRPr="009965FC" w:rsidRDefault="004042D3" w:rsidP="003472CB">
            <w:pPr>
              <w:rPr>
                <w:rFonts w:ascii="Verdana" w:hAnsi="Verdana"/>
              </w:rPr>
            </w:pPr>
            <w:r>
              <w:rPr>
                <w:rFonts w:ascii="Verdana" w:hAnsi="Verdana"/>
              </w:rPr>
              <w:t>Actual</w:t>
            </w:r>
          </w:p>
        </w:tc>
        <w:tc>
          <w:tcPr>
            <w:tcW w:w="1090" w:type="dxa"/>
            <w:tcBorders>
              <w:top w:val="nil"/>
              <w:left w:val="single" w:sz="18" w:space="0" w:color="000000"/>
              <w:bottom w:val="single" w:sz="18" w:space="0" w:color="000000"/>
              <w:right w:val="single" w:sz="2" w:space="0" w:color="000000"/>
            </w:tcBorders>
            <w:shd w:val="clear" w:color="auto" w:fill="auto"/>
          </w:tcPr>
          <w:p w14:paraId="627F3E32" w14:textId="77777777" w:rsidR="004042D3" w:rsidRPr="009965FC" w:rsidRDefault="004042D3" w:rsidP="003472CB">
            <w:pPr>
              <w:rPr>
                <w:rFonts w:ascii="Verdana" w:hAnsi="Verdana"/>
              </w:rPr>
            </w:pPr>
            <w:r>
              <w:rPr>
                <w:rFonts w:ascii="Verdana" w:hAnsi="Verdana"/>
              </w:rPr>
              <w:t>Estimate</w:t>
            </w:r>
          </w:p>
        </w:tc>
        <w:tc>
          <w:tcPr>
            <w:tcW w:w="1008" w:type="dxa"/>
            <w:tcBorders>
              <w:top w:val="nil"/>
              <w:left w:val="single" w:sz="2" w:space="0" w:color="000000"/>
              <w:bottom w:val="single" w:sz="18" w:space="0" w:color="000000"/>
              <w:right w:val="single" w:sz="18" w:space="0" w:color="000000"/>
            </w:tcBorders>
            <w:shd w:val="clear" w:color="auto" w:fill="auto"/>
          </w:tcPr>
          <w:p w14:paraId="4681FC6D" w14:textId="77777777" w:rsidR="004042D3" w:rsidRPr="009965FC" w:rsidRDefault="004042D3" w:rsidP="003472CB">
            <w:pPr>
              <w:rPr>
                <w:rFonts w:ascii="Verdana" w:hAnsi="Verdana"/>
              </w:rPr>
            </w:pPr>
            <w:r>
              <w:rPr>
                <w:rFonts w:ascii="Verdana" w:hAnsi="Verdana"/>
              </w:rPr>
              <w:t>Actual</w:t>
            </w:r>
          </w:p>
        </w:tc>
      </w:tr>
      <w:tr w:rsidR="004042D3" w:rsidRPr="009965FC" w14:paraId="090FB7A6" w14:textId="77777777" w:rsidTr="003472CB">
        <w:tc>
          <w:tcPr>
            <w:tcW w:w="2540" w:type="dxa"/>
            <w:tcBorders>
              <w:top w:val="single" w:sz="18" w:space="0" w:color="000000"/>
              <w:left w:val="single" w:sz="18" w:space="0" w:color="000000"/>
              <w:bottom w:val="single" w:sz="18" w:space="0" w:color="000000"/>
              <w:right w:val="single" w:sz="18" w:space="0" w:color="000000"/>
            </w:tcBorders>
          </w:tcPr>
          <w:p w14:paraId="1E1D8845" w14:textId="77777777" w:rsidR="004042D3" w:rsidRPr="009965FC" w:rsidRDefault="004042D3" w:rsidP="003472CB">
            <w:pPr>
              <w:rPr>
                <w:rFonts w:ascii="Verdana" w:hAnsi="Verdana"/>
              </w:rPr>
            </w:pPr>
          </w:p>
          <w:p w14:paraId="6E018BF1" w14:textId="77777777" w:rsidR="004042D3" w:rsidRPr="009965FC" w:rsidRDefault="004042D3" w:rsidP="003472CB">
            <w:pPr>
              <w:rPr>
                <w:rFonts w:ascii="Verdana" w:hAnsi="Verdana"/>
              </w:rPr>
            </w:pPr>
            <w:r>
              <w:rPr>
                <w:rFonts w:ascii="Verdana" w:hAnsi="Verdana"/>
              </w:rPr>
              <w:t>Room 1</w:t>
            </w:r>
          </w:p>
        </w:tc>
        <w:tc>
          <w:tcPr>
            <w:tcW w:w="1348" w:type="dxa"/>
            <w:tcBorders>
              <w:top w:val="single" w:sz="12" w:space="0" w:color="000000"/>
              <w:left w:val="single" w:sz="18" w:space="0" w:color="000000"/>
              <w:bottom w:val="single" w:sz="18" w:space="0" w:color="000000"/>
              <w:right w:val="single" w:sz="2" w:space="0" w:color="000000"/>
            </w:tcBorders>
            <w:shd w:val="clear" w:color="auto" w:fill="auto"/>
          </w:tcPr>
          <w:p w14:paraId="4C628453" w14:textId="77777777" w:rsidR="004042D3" w:rsidRPr="009965FC" w:rsidRDefault="004042D3" w:rsidP="003472CB">
            <w:pPr>
              <w:rPr>
                <w:rFonts w:ascii="Verdana" w:hAnsi="Verdana"/>
              </w:rPr>
            </w:pPr>
          </w:p>
        </w:tc>
        <w:tc>
          <w:tcPr>
            <w:tcW w:w="1121" w:type="dxa"/>
            <w:tcBorders>
              <w:top w:val="single" w:sz="12" w:space="0" w:color="000000"/>
              <w:left w:val="single" w:sz="2" w:space="0" w:color="000000"/>
              <w:bottom w:val="single" w:sz="18" w:space="0" w:color="000000"/>
              <w:right w:val="single" w:sz="18" w:space="0" w:color="000000"/>
            </w:tcBorders>
            <w:shd w:val="clear" w:color="auto" w:fill="auto"/>
          </w:tcPr>
          <w:p w14:paraId="7A7B5404" w14:textId="77777777" w:rsidR="004042D3" w:rsidRPr="009965FC" w:rsidRDefault="004042D3" w:rsidP="003472CB">
            <w:pPr>
              <w:rPr>
                <w:rFonts w:ascii="Verdana" w:hAnsi="Verdana"/>
              </w:rPr>
            </w:pPr>
          </w:p>
        </w:tc>
        <w:tc>
          <w:tcPr>
            <w:tcW w:w="1219" w:type="dxa"/>
            <w:tcBorders>
              <w:top w:val="single" w:sz="12" w:space="0" w:color="000000"/>
              <w:left w:val="single" w:sz="18" w:space="0" w:color="000000"/>
              <w:bottom w:val="single" w:sz="18" w:space="0" w:color="000000"/>
              <w:right w:val="single" w:sz="2" w:space="0" w:color="000000"/>
            </w:tcBorders>
            <w:shd w:val="clear" w:color="auto" w:fill="auto"/>
          </w:tcPr>
          <w:p w14:paraId="685324EC" w14:textId="77777777" w:rsidR="004042D3" w:rsidRPr="009965FC" w:rsidRDefault="004042D3" w:rsidP="003472CB">
            <w:pPr>
              <w:rPr>
                <w:rFonts w:ascii="Verdana" w:hAnsi="Verdana"/>
              </w:rPr>
            </w:pPr>
          </w:p>
        </w:tc>
        <w:tc>
          <w:tcPr>
            <w:tcW w:w="1250" w:type="dxa"/>
            <w:tcBorders>
              <w:top w:val="single" w:sz="12" w:space="0" w:color="000000"/>
              <w:left w:val="single" w:sz="2" w:space="0" w:color="000000"/>
              <w:bottom w:val="single" w:sz="18" w:space="0" w:color="000000"/>
              <w:right w:val="single" w:sz="18" w:space="0" w:color="000000"/>
            </w:tcBorders>
            <w:shd w:val="clear" w:color="auto" w:fill="auto"/>
          </w:tcPr>
          <w:p w14:paraId="58BC5B28" w14:textId="77777777" w:rsidR="004042D3" w:rsidRPr="009965FC" w:rsidRDefault="004042D3" w:rsidP="003472CB">
            <w:pPr>
              <w:rPr>
                <w:rFonts w:ascii="Verdana" w:hAnsi="Verdana"/>
              </w:rPr>
            </w:pPr>
          </w:p>
        </w:tc>
        <w:tc>
          <w:tcPr>
            <w:tcW w:w="1090" w:type="dxa"/>
            <w:tcBorders>
              <w:top w:val="single" w:sz="18" w:space="0" w:color="000000"/>
              <w:left w:val="single" w:sz="18" w:space="0" w:color="000000"/>
              <w:bottom w:val="single" w:sz="18" w:space="0" w:color="000000"/>
              <w:right w:val="single" w:sz="2" w:space="0" w:color="000000"/>
            </w:tcBorders>
            <w:shd w:val="clear" w:color="auto" w:fill="auto"/>
          </w:tcPr>
          <w:p w14:paraId="4D01FD2D" w14:textId="77777777" w:rsidR="004042D3" w:rsidRPr="009965FC" w:rsidRDefault="004042D3" w:rsidP="003472CB">
            <w:pPr>
              <w:rPr>
                <w:rFonts w:ascii="Verdana" w:hAnsi="Verdana"/>
              </w:rPr>
            </w:pPr>
          </w:p>
        </w:tc>
        <w:tc>
          <w:tcPr>
            <w:tcW w:w="1008" w:type="dxa"/>
            <w:tcBorders>
              <w:top w:val="single" w:sz="18" w:space="0" w:color="000000"/>
              <w:left w:val="single" w:sz="2" w:space="0" w:color="000000"/>
              <w:bottom w:val="single" w:sz="18" w:space="0" w:color="000000"/>
              <w:right w:val="single" w:sz="18" w:space="0" w:color="000000"/>
            </w:tcBorders>
            <w:shd w:val="clear" w:color="auto" w:fill="auto"/>
          </w:tcPr>
          <w:p w14:paraId="605A738C" w14:textId="77777777" w:rsidR="004042D3" w:rsidRPr="009965FC" w:rsidRDefault="004042D3" w:rsidP="003472CB">
            <w:pPr>
              <w:rPr>
                <w:rFonts w:ascii="Verdana" w:hAnsi="Verdana"/>
              </w:rPr>
            </w:pPr>
          </w:p>
        </w:tc>
      </w:tr>
      <w:tr w:rsidR="004042D3" w:rsidRPr="009965FC" w14:paraId="4CEE6430" w14:textId="77777777" w:rsidTr="003472CB">
        <w:tc>
          <w:tcPr>
            <w:tcW w:w="2540" w:type="dxa"/>
            <w:tcBorders>
              <w:top w:val="single" w:sz="18" w:space="0" w:color="000000"/>
              <w:left w:val="single" w:sz="18" w:space="0" w:color="000000"/>
              <w:bottom w:val="single" w:sz="18" w:space="0" w:color="000000"/>
              <w:right w:val="single" w:sz="18" w:space="0" w:color="000000"/>
            </w:tcBorders>
          </w:tcPr>
          <w:p w14:paraId="3B052376" w14:textId="77777777" w:rsidR="004042D3" w:rsidRPr="009965FC" w:rsidRDefault="004042D3" w:rsidP="003472CB">
            <w:pPr>
              <w:rPr>
                <w:rFonts w:ascii="Verdana" w:hAnsi="Verdana"/>
              </w:rPr>
            </w:pPr>
          </w:p>
          <w:p w14:paraId="4F2E3CA2" w14:textId="77777777" w:rsidR="004042D3" w:rsidRPr="009965FC" w:rsidRDefault="004042D3" w:rsidP="003472CB">
            <w:pPr>
              <w:rPr>
                <w:rFonts w:ascii="Verdana" w:hAnsi="Verdana"/>
              </w:rPr>
            </w:pPr>
            <w:r>
              <w:rPr>
                <w:rFonts w:ascii="Verdana" w:hAnsi="Verdana"/>
              </w:rPr>
              <w:t>Room 2</w:t>
            </w:r>
          </w:p>
        </w:tc>
        <w:tc>
          <w:tcPr>
            <w:tcW w:w="1348" w:type="dxa"/>
            <w:tcBorders>
              <w:top w:val="single" w:sz="18" w:space="0" w:color="000000"/>
              <w:left w:val="single" w:sz="18" w:space="0" w:color="000000"/>
              <w:bottom w:val="single" w:sz="18" w:space="0" w:color="000000"/>
            </w:tcBorders>
            <w:shd w:val="clear" w:color="auto" w:fill="auto"/>
          </w:tcPr>
          <w:p w14:paraId="3BD8F9BB" w14:textId="77777777" w:rsidR="004042D3" w:rsidRPr="009965FC" w:rsidRDefault="004042D3" w:rsidP="003472CB">
            <w:pPr>
              <w:rPr>
                <w:rFonts w:ascii="Verdana" w:hAnsi="Verdana"/>
              </w:rPr>
            </w:pPr>
          </w:p>
        </w:tc>
        <w:tc>
          <w:tcPr>
            <w:tcW w:w="1121" w:type="dxa"/>
            <w:tcBorders>
              <w:top w:val="single" w:sz="18" w:space="0" w:color="000000"/>
              <w:bottom w:val="single" w:sz="18" w:space="0" w:color="000000"/>
              <w:right w:val="single" w:sz="18" w:space="0" w:color="000000"/>
            </w:tcBorders>
            <w:shd w:val="clear" w:color="auto" w:fill="auto"/>
          </w:tcPr>
          <w:p w14:paraId="0DF13D79" w14:textId="77777777" w:rsidR="004042D3" w:rsidRPr="009965FC" w:rsidRDefault="004042D3" w:rsidP="003472CB">
            <w:pPr>
              <w:rPr>
                <w:rFonts w:ascii="Verdana" w:hAnsi="Verdana"/>
              </w:rPr>
            </w:pPr>
          </w:p>
        </w:tc>
        <w:tc>
          <w:tcPr>
            <w:tcW w:w="1219" w:type="dxa"/>
            <w:tcBorders>
              <w:top w:val="single" w:sz="18" w:space="0" w:color="000000"/>
              <w:left w:val="single" w:sz="18" w:space="0" w:color="000000"/>
              <w:bottom w:val="single" w:sz="18" w:space="0" w:color="000000"/>
            </w:tcBorders>
            <w:shd w:val="clear" w:color="auto" w:fill="auto"/>
          </w:tcPr>
          <w:p w14:paraId="7AD009D2" w14:textId="77777777" w:rsidR="004042D3" w:rsidRPr="009965FC" w:rsidRDefault="004042D3" w:rsidP="003472CB">
            <w:pPr>
              <w:rPr>
                <w:rFonts w:ascii="Verdana" w:hAnsi="Verdana"/>
              </w:rPr>
            </w:pPr>
          </w:p>
        </w:tc>
        <w:tc>
          <w:tcPr>
            <w:tcW w:w="1250" w:type="dxa"/>
            <w:tcBorders>
              <w:top w:val="single" w:sz="18" w:space="0" w:color="000000"/>
              <w:bottom w:val="single" w:sz="18" w:space="0" w:color="000000"/>
              <w:right w:val="single" w:sz="18" w:space="0" w:color="000000"/>
            </w:tcBorders>
            <w:shd w:val="clear" w:color="auto" w:fill="auto"/>
          </w:tcPr>
          <w:p w14:paraId="1A15A657" w14:textId="77777777" w:rsidR="004042D3" w:rsidRPr="009965FC" w:rsidRDefault="004042D3" w:rsidP="003472CB">
            <w:pPr>
              <w:rPr>
                <w:rFonts w:ascii="Verdana" w:hAnsi="Verdana"/>
              </w:rPr>
            </w:pPr>
          </w:p>
        </w:tc>
        <w:tc>
          <w:tcPr>
            <w:tcW w:w="1090" w:type="dxa"/>
            <w:tcBorders>
              <w:top w:val="single" w:sz="18" w:space="0" w:color="000000"/>
              <w:left w:val="single" w:sz="18" w:space="0" w:color="000000"/>
              <w:bottom w:val="single" w:sz="18" w:space="0" w:color="000000"/>
            </w:tcBorders>
            <w:shd w:val="clear" w:color="auto" w:fill="auto"/>
          </w:tcPr>
          <w:p w14:paraId="4B9B248E" w14:textId="77777777" w:rsidR="004042D3" w:rsidRPr="009965FC" w:rsidRDefault="004042D3" w:rsidP="003472CB">
            <w:pPr>
              <w:rPr>
                <w:rFonts w:ascii="Verdana" w:hAnsi="Verdana"/>
              </w:rPr>
            </w:pPr>
          </w:p>
        </w:tc>
        <w:tc>
          <w:tcPr>
            <w:tcW w:w="1008" w:type="dxa"/>
            <w:tcBorders>
              <w:top w:val="single" w:sz="18" w:space="0" w:color="000000"/>
              <w:bottom w:val="single" w:sz="18" w:space="0" w:color="000000"/>
              <w:right w:val="single" w:sz="18" w:space="0" w:color="000000"/>
            </w:tcBorders>
            <w:shd w:val="clear" w:color="auto" w:fill="auto"/>
          </w:tcPr>
          <w:p w14:paraId="19D64A55" w14:textId="77777777" w:rsidR="004042D3" w:rsidRPr="009965FC" w:rsidRDefault="004042D3" w:rsidP="003472CB">
            <w:pPr>
              <w:rPr>
                <w:rFonts w:ascii="Verdana" w:hAnsi="Verdana"/>
              </w:rPr>
            </w:pPr>
          </w:p>
        </w:tc>
      </w:tr>
      <w:tr w:rsidR="004042D3" w:rsidRPr="009965FC" w14:paraId="5F40997C" w14:textId="77777777" w:rsidTr="003472CB">
        <w:tc>
          <w:tcPr>
            <w:tcW w:w="2540" w:type="dxa"/>
            <w:tcBorders>
              <w:top w:val="single" w:sz="18" w:space="0" w:color="000000"/>
              <w:left w:val="single" w:sz="18" w:space="0" w:color="000000"/>
              <w:bottom w:val="single" w:sz="18" w:space="0" w:color="000000"/>
              <w:right w:val="single" w:sz="18" w:space="0" w:color="000000"/>
            </w:tcBorders>
          </w:tcPr>
          <w:p w14:paraId="70865FF3" w14:textId="77777777" w:rsidR="004042D3" w:rsidRPr="009965FC" w:rsidRDefault="004042D3" w:rsidP="003472CB">
            <w:pPr>
              <w:rPr>
                <w:rFonts w:ascii="Verdana" w:hAnsi="Verdana"/>
              </w:rPr>
            </w:pPr>
          </w:p>
          <w:p w14:paraId="6E1BD74C" w14:textId="77777777" w:rsidR="004042D3" w:rsidRPr="009965FC" w:rsidRDefault="004042D3" w:rsidP="003472CB">
            <w:pPr>
              <w:rPr>
                <w:rFonts w:ascii="Verdana" w:hAnsi="Verdana"/>
              </w:rPr>
            </w:pPr>
            <w:r>
              <w:rPr>
                <w:rFonts w:ascii="Verdana" w:hAnsi="Verdana"/>
              </w:rPr>
              <w:t>Room 3</w:t>
            </w:r>
          </w:p>
        </w:tc>
        <w:tc>
          <w:tcPr>
            <w:tcW w:w="1348" w:type="dxa"/>
            <w:tcBorders>
              <w:top w:val="single" w:sz="18" w:space="0" w:color="000000"/>
              <w:left w:val="single" w:sz="18" w:space="0" w:color="000000"/>
              <w:bottom w:val="single" w:sz="18" w:space="0" w:color="000000"/>
            </w:tcBorders>
            <w:shd w:val="clear" w:color="auto" w:fill="auto"/>
          </w:tcPr>
          <w:p w14:paraId="3D1F7FB6" w14:textId="77777777" w:rsidR="004042D3" w:rsidRPr="009965FC" w:rsidRDefault="004042D3" w:rsidP="003472CB">
            <w:pPr>
              <w:rPr>
                <w:rFonts w:ascii="Verdana" w:hAnsi="Verdana"/>
              </w:rPr>
            </w:pPr>
          </w:p>
        </w:tc>
        <w:tc>
          <w:tcPr>
            <w:tcW w:w="1121" w:type="dxa"/>
            <w:tcBorders>
              <w:top w:val="single" w:sz="18" w:space="0" w:color="000000"/>
              <w:bottom w:val="single" w:sz="18" w:space="0" w:color="000000"/>
              <w:right w:val="single" w:sz="18" w:space="0" w:color="000000"/>
            </w:tcBorders>
            <w:shd w:val="clear" w:color="auto" w:fill="auto"/>
          </w:tcPr>
          <w:p w14:paraId="7C7341C1" w14:textId="77777777" w:rsidR="004042D3" w:rsidRPr="009965FC" w:rsidRDefault="004042D3" w:rsidP="003472CB">
            <w:pPr>
              <w:rPr>
                <w:rFonts w:ascii="Verdana" w:hAnsi="Verdana"/>
              </w:rPr>
            </w:pPr>
          </w:p>
        </w:tc>
        <w:tc>
          <w:tcPr>
            <w:tcW w:w="1219" w:type="dxa"/>
            <w:tcBorders>
              <w:top w:val="single" w:sz="18" w:space="0" w:color="000000"/>
              <w:left w:val="single" w:sz="18" w:space="0" w:color="000000"/>
              <w:bottom w:val="single" w:sz="18" w:space="0" w:color="000000"/>
            </w:tcBorders>
            <w:shd w:val="clear" w:color="auto" w:fill="auto"/>
          </w:tcPr>
          <w:p w14:paraId="6CAE84BE" w14:textId="77777777" w:rsidR="004042D3" w:rsidRPr="009965FC" w:rsidRDefault="004042D3" w:rsidP="003472CB">
            <w:pPr>
              <w:rPr>
                <w:rFonts w:ascii="Verdana" w:hAnsi="Verdana"/>
              </w:rPr>
            </w:pPr>
          </w:p>
        </w:tc>
        <w:tc>
          <w:tcPr>
            <w:tcW w:w="1250" w:type="dxa"/>
            <w:tcBorders>
              <w:top w:val="single" w:sz="18" w:space="0" w:color="000000"/>
              <w:bottom w:val="single" w:sz="18" w:space="0" w:color="000000"/>
              <w:right w:val="single" w:sz="18" w:space="0" w:color="000000"/>
            </w:tcBorders>
            <w:shd w:val="clear" w:color="auto" w:fill="auto"/>
          </w:tcPr>
          <w:p w14:paraId="7E276222" w14:textId="77777777" w:rsidR="004042D3" w:rsidRPr="009965FC" w:rsidRDefault="004042D3" w:rsidP="003472CB">
            <w:pPr>
              <w:rPr>
                <w:rFonts w:ascii="Verdana" w:hAnsi="Verdana"/>
              </w:rPr>
            </w:pPr>
          </w:p>
        </w:tc>
        <w:tc>
          <w:tcPr>
            <w:tcW w:w="1090" w:type="dxa"/>
            <w:tcBorders>
              <w:top w:val="single" w:sz="18" w:space="0" w:color="000000"/>
              <w:left w:val="single" w:sz="18" w:space="0" w:color="000000"/>
              <w:bottom w:val="single" w:sz="18" w:space="0" w:color="000000"/>
            </w:tcBorders>
            <w:shd w:val="clear" w:color="auto" w:fill="auto"/>
          </w:tcPr>
          <w:p w14:paraId="47ECAEF5" w14:textId="77777777" w:rsidR="004042D3" w:rsidRPr="009965FC" w:rsidRDefault="004042D3" w:rsidP="003472CB">
            <w:pPr>
              <w:rPr>
                <w:rFonts w:ascii="Verdana" w:hAnsi="Verdana"/>
              </w:rPr>
            </w:pPr>
          </w:p>
        </w:tc>
        <w:tc>
          <w:tcPr>
            <w:tcW w:w="1008" w:type="dxa"/>
            <w:tcBorders>
              <w:top w:val="single" w:sz="18" w:space="0" w:color="000000"/>
              <w:bottom w:val="single" w:sz="18" w:space="0" w:color="000000"/>
              <w:right w:val="single" w:sz="18" w:space="0" w:color="000000"/>
            </w:tcBorders>
            <w:shd w:val="clear" w:color="auto" w:fill="auto"/>
          </w:tcPr>
          <w:p w14:paraId="5E00C98A" w14:textId="77777777" w:rsidR="004042D3" w:rsidRPr="009965FC" w:rsidRDefault="004042D3" w:rsidP="003472CB">
            <w:pPr>
              <w:rPr>
                <w:rFonts w:ascii="Verdana" w:hAnsi="Verdana"/>
              </w:rPr>
            </w:pPr>
          </w:p>
        </w:tc>
      </w:tr>
      <w:tr w:rsidR="004042D3" w:rsidRPr="009965FC" w14:paraId="232C65A7" w14:textId="77777777" w:rsidTr="003472CB">
        <w:tc>
          <w:tcPr>
            <w:tcW w:w="2540" w:type="dxa"/>
            <w:tcBorders>
              <w:top w:val="single" w:sz="18" w:space="0" w:color="000000"/>
              <w:left w:val="single" w:sz="18" w:space="0" w:color="000000"/>
              <w:bottom w:val="single" w:sz="18" w:space="0" w:color="000000"/>
              <w:right w:val="single" w:sz="18" w:space="0" w:color="000000"/>
            </w:tcBorders>
          </w:tcPr>
          <w:p w14:paraId="4C4D0888" w14:textId="77777777" w:rsidR="004042D3" w:rsidRPr="009965FC" w:rsidRDefault="004042D3" w:rsidP="003472CB">
            <w:pPr>
              <w:rPr>
                <w:rFonts w:ascii="Verdana" w:hAnsi="Verdana"/>
              </w:rPr>
            </w:pPr>
          </w:p>
          <w:p w14:paraId="424D251E" w14:textId="77777777" w:rsidR="004042D3" w:rsidRPr="009965FC" w:rsidRDefault="004042D3" w:rsidP="003472CB">
            <w:pPr>
              <w:rPr>
                <w:rFonts w:ascii="Verdana" w:hAnsi="Verdana"/>
              </w:rPr>
            </w:pPr>
            <w:r>
              <w:rPr>
                <w:rFonts w:ascii="Verdana" w:hAnsi="Verdana"/>
              </w:rPr>
              <w:t>Room 4</w:t>
            </w:r>
          </w:p>
        </w:tc>
        <w:tc>
          <w:tcPr>
            <w:tcW w:w="1348" w:type="dxa"/>
            <w:tcBorders>
              <w:top w:val="single" w:sz="18" w:space="0" w:color="000000"/>
              <w:left w:val="single" w:sz="18" w:space="0" w:color="000000"/>
              <w:bottom w:val="single" w:sz="18" w:space="0" w:color="000000"/>
            </w:tcBorders>
            <w:shd w:val="clear" w:color="auto" w:fill="auto"/>
          </w:tcPr>
          <w:p w14:paraId="2495D654" w14:textId="77777777" w:rsidR="004042D3" w:rsidRPr="009965FC" w:rsidRDefault="004042D3" w:rsidP="003472CB">
            <w:pPr>
              <w:rPr>
                <w:rFonts w:ascii="Verdana" w:hAnsi="Verdana"/>
              </w:rPr>
            </w:pPr>
          </w:p>
        </w:tc>
        <w:tc>
          <w:tcPr>
            <w:tcW w:w="1121" w:type="dxa"/>
            <w:tcBorders>
              <w:top w:val="single" w:sz="18" w:space="0" w:color="000000"/>
              <w:bottom w:val="single" w:sz="18" w:space="0" w:color="000000"/>
              <w:right w:val="single" w:sz="18" w:space="0" w:color="000000"/>
            </w:tcBorders>
            <w:shd w:val="clear" w:color="auto" w:fill="auto"/>
          </w:tcPr>
          <w:p w14:paraId="234C139B" w14:textId="77777777" w:rsidR="004042D3" w:rsidRPr="009965FC" w:rsidRDefault="004042D3" w:rsidP="003472CB">
            <w:pPr>
              <w:rPr>
                <w:rFonts w:ascii="Verdana" w:hAnsi="Verdana"/>
              </w:rPr>
            </w:pPr>
          </w:p>
        </w:tc>
        <w:tc>
          <w:tcPr>
            <w:tcW w:w="1219" w:type="dxa"/>
            <w:tcBorders>
              <w:top w:val="single" w:sz="18" w:space="0" w:color="000000"/>
              <w:left w:val="single" w:sz="18" w:space="0" w:color="000000"/>
              <w:bottom w:val="single" w:sz="18" w:space="0" w:color="000000"/>
            </w:tcBorders>
            <w:shd w:val="clear" w:color="auto" w:fill="auto"/>
          </w:tcPr>
          <w:p w14:paraId="3898F8E7" w14:textId="77777777" w:rsidR="004042D3" w:rsidRPr="009965FC" w:rsidRDefault="004042D3" w:rsidP="003472CB">
            <w:pPr>
              <w:rPr>
                <w:rFonts w:ascii="Verdana" w:hAnsi="Verdana"/>
              </w:rPr>
            </w:pPr>
          </w:p>
        </w:tc>
        <w:tc>
          <w:tcPr>
            <w:tcW w:w="1250" w:type="dxa"/>
            <w:tcBorders>
              <w:top w:val="single" w:sz="18" w:space="0" w:color="000000"/>
              <w:bottom w:val="single" w:sz="18" w:space="0" w:color="000000"/>
              <w:right w:val="single" w:sz="18" w:space="0" w:color="000000"/>
            </w:tcBorders>
            <w:shd w:val="clear" w:color="auto" w:fill="auto"/>
          </w:tcPr>
          <w:p w14:paraId="5F91765B" w14:textId="77777777" w:rsidR="004042D3" w:rsidRPr="009965FC" w:rsidRDefault="004042D3" w:rsidP="003472CB">
            <w:pPr>
              <w:rPr>
                <w:rFonts w:ascii="Verdana" w:hAnsi="Verdana"/>
              </w:rPr>
            </w:pPr>
          </w:p>
        </w:tc>
        <w:tc>
          <w:tcPr>
            <w:tcW w:w="1090" w:type="dxa"/>
            <w:tcBorders>
              <w:top w:val="single" w:sz="18" w:space="0" w:color="000000"/>
              <w:left w:val="single" w:sz="18" w:space="0" w:color="000000"/>
              <w:bottom w:val="single" w:sz="18" w:space="0" w:color="000000"/>
            </w:tcBorders>
            <w:shd w:val="clear" w:color="auto" w:fill="auto"/>
          </w:tcPr>
          <w:p w14:paraId="6A7662FD" w14:textId="77777777" w:rsidR="004042D3" w:rsidRPr="009965FC" w:rsidRDefault="004042D3" w:rsidP="003472CB">
            <w:pPr>
              <w:rPr>
                <w:rFonts w:ascii="Verdana" w:hAnsi="Verdana"/>
              </w:rPr>
            </w:pPr>
          </w:p>
        </w:tc>
        <w:tc>
          <w:tcPr>
            <w:tcW w:w="1008" w:type="dxa"/>
            <w:tcBorders>
              <w:top w:val="single" w:sz="18" w:space="0" w:color="000000"/>
              <w:bottom w:val="single" w:sz="18" w:space="0" w:color="000000"/>
              <w:right w:val="single" w:sz="18" w:space="0" w:color="000000"/>
            </w:tcBorders>
            <w:shd w:val="clear" w:color="auto" w:fill="auto"/>
          </w:tcPr>
          <w:p w14:paraId="5AC06D42" w14:textId="77777777" w:rsidR="004042D3" w:rsidRPr="009965FC" w:rsidRDefault="004042D3" w:rsidP="003472CB">
            <w:pPr>
              <w:rPr>
                <w:rFonts w:ascii="Verdana" w:hAnsi="Verdana"/>
              </w:rPr>
            </w:pPr>
          </w:p>
        </w:tc>
      </w:tr>
      <w:tr w:rsidR="004042D3" w:rsidRPr="009965FC" w14:paraId="462396E2" w14:textId="77777777" w:rsidTr="003472CB">
        <w:tc>
          <w:tcPr>
            <w:tcW w:w="2540" w:type="dxa"/>
            <w:tcBorders>
              <w:top w:val="single" w:sz="18" w:space="0" w:color="000000"/>
              <w:left w:val="single" w:sz="18" w:space="0" w:color="000000"/>
              <w:bottom w:val="single" w:sz="18" w:space="0" w:color="000000"/>
              <w:right w:val="single" w:sz="18" w:space="0" w:color="000000"/>
            </w:tcBorders>
          </w:tcPr>
          <w:p w14:paraId="794487FD" w14:textId="77777777" w:rsidR="004042D3" w:rsidRDefault="004042D3" w:rsidP="003472CB">
            <w:pPr>
              <w:rPr>
                <w:rFonts w:ascii="Verdana" w:hAnsi="Verdana"/>
              </w:rPr>
            </w:pPr>
          </w:p>
          <w:p w14:paraId="5521EA52" w14:textId="77777777" w:rsidR="004042D3" w:rsidRPr="009965FC" w:rsidRDefault="004042D3" w:rsidP="003472CB">
            <w:pPr>
              <w:rPr>
                <w:rFonts w:ascii="Verdana" w:hAnsi="Verdana"/>
              </w:rPr>
            </w:pPr>
            <w:r>
              <w:rPr>
                <w:rFonts w:ascii="Verdana" w:hAnsi="Verdana"/>
              </w:rPr>
              <w:t>Room 5</w:t>
            </w:r>
          </w:p>
        </w:tc>
        <w:tc>
          <w:tcPr>
            <w:tcW w:w="1348" w:type="dxa"/>
            <w:tcBorders>
              <w:top w:val="single" w:sz="18" w:space="0" w:color="000000"/>
              <w:left w:val="single" w:sz="18" w:space="0" w:color="000000"/>
              <w:bottom w:val="single" w:sz="18" w:space="0" w:color="000000"/>
            </w:tcBorders>
            <w:shd w:val="clear" w:color="auto" w:fill="auto"/>
          </w:tcPr>
          <w:p w14:paraId="11273DE8" w14:textId="77777777" w:rsidR="004042D3" w:rsidRPr="009965FC" w:rsidRDefault="004042D3" w:rsidP="003472CB">
            <w:pPr>
              <w:rPr>
                <w:rFonts w:ascii="Verdana" w:hAnsi="Verdana"/>
              </w:rPr>
            </w:pPr>
          </w:p>
        </w:tc>
        <w:tc>
          <w:tcPr>
            <w:tcW w:w="1121" w:type="dxa"/>
            <w:tcBorders>
              <w:top w:val="single" w:sz="18" w:space="0" w:color="000000"/>
              <w:bottom w:val="single" w:sz="18" w:space="0" w:color="000000"/>
              <w:right w:val="single" w:sz="18" w:space="0" w:color="000000"/>
            </w:tcBorders>
            <w:shd w:val="clear" w:color="auto" w:fill="auto"/>
          </w:tcPr>
          <w:p w14:paraId="297EB943" w14:textId="77777777" w:rsidR="004042D3" w:rsidRPr="009965FC" w:rsidRDefault="004042D3" w:rsidP="003472CB">
            <w:pPr>
              <w:rPr>
                <w:rFonts w:ascii="Verdana" w:hAnsi="Verdana"/>
              </w:rPr>
            </w:pPr>
          </w:p>
        </w:tc>
        <w:tc>
          <w:tcPr>
            <w:tcW w:w="1219" w:type="dxa"/>
            <w:tcBorders>
              <w:top w:val="single" w:sz="18" w:space="0" w:color="000000"/>
              <w:left w:val="single" w:sz="18" w:space="0" w:color="000000"/>
              <w:bottom w:val="single" w:sz="18" w:space="0" w:color="000000"/>
            </w:tcBorders>
            <w:shd w:val="clear" w:color="auto" w:fill="auto"/>
          </w:tcPr>
          <w:p w14:paraId="7D95F9DB" w14:textId="77777777" w:rsidR="004042D3" w:rsidRPr="009965FC" w:rsidRDefault="004042D3" w:rsidP="003472CB">
            <w:pPr>
              <w:rPr>
                <w:rFonts w:ascii="Verdana" w:hAnsi="Verdana"/>
              </w:rPr>
            </w:pPr>
          </w:p>
        </w:tc>
        <w:tc>
          <w:tcPr>
            <w:tcW w:w="1250" w:type="dxa"/>
            <w:tcBorders>
              <w:top w:val="single" w:sz="18" w:space="0" w:color="000000"/>
              <w:bottom w:val="single" w:sz="18" w:space="0" w:color="000000"/>
              <w:right w:val="single" w:sz="18" w:space="0" w:color="000000"/>
            </w:tcBorders>
            <w:shd w:val="clear" w:color="auto" w:fill="auto"/>
          </w:tcPr>
          <w:p w14:paraId="7D9F4170" w14:textId="77777777" w:rsidR="004042D3" w:rsidRPr="009965FC" w:rsidRDefault="004042D3" w:rsidP="003472CB">
            <w:pPr>
              <w:rPr>
                <w:rFonts w:ascii="Verdana" w:hAnsi="Verdana"/>
              </w:rPr>
            </w:pPr>
          </w:p>
        </w:tc>
        <w:tc>
          <w:tcPr>
            <w:tcW w:w="1090" w:type="dxa"/>
            <w:tcBorders>
              <w:top w:val="single" w:sz="18" w:space="0" w:color="000000"/>
              <w:left w:val="single" w:sz="18" w:space="0" w:color="000000"/>
              <w:bottom w:val="single" w:sz="18" w:space="0" w:color="000000"/>
            </w:tcBorders>
            <w:shd w:val="clear" w:color="auto" w:fill="auto"/>
          </w:tcPr>
          <w:p w14:paraId="619E61B1" w14:textId="77777777" w:rsidR="004042D3" w:rsidRPr="009965FC" w:rsidRDefault="004042D3" w:rsidP="003472CB">
            <w:pPr>
              <w:rPr>
                <w:rFonts w:ascii="Verdana" w:hAnsi="Verdana"/>
              </w:rPr>
            </w:pPr>
          </w:p>
        </w:tc>
        <w:tc>
          <w:tcPr>
            <w:tcW w:w="1008" w:type="dxa"/>
            <w:tcBorders>
              <w:top w:val="single" w:sz="18" w:space="0" w:color="000000"/>
              <w:bottom w:val="single" w:sz="18" w:space="0" w:color="000000"/>
              <w:right w:val="single" w:sz="18" w:space="0" w:color="000000"/>
            </w:tcBorders>
            <w:shd w:val="clear" w:color="auto" w:fill="auto"/>
          </w:tcPr>
          <w:p w14:paraId="1416B4D2" w14:textId="77777777" w:rsidR="004042D3" w:rsidRPr="009965FC" w:rsidRDefault="004042D3" w:rsidP="003472CB">
            <w:pPr>
              <w:rPr>
                <w:rFonts w:ascii="Verdana" w:hAnsi="Verdana"/>
              </w:rPr>
            </w:pPr>
          </w:p>
        </w:tc>
      </w:tr>
      <w:tr w:rsidR="004042D3" w:rsidRPr="009965FC" w14:paraId="7DD7A869" w14:textId="77777777" w:rsidTr="003472CB">
        <w:tc>
          <w:tcPr>
            <w:tcW w:w="2540" w:type="dxa"/>
            <w:tcBorders>
              <w:top w:val="single" w:sz="18" w:space="0" w:color="000000"/>
              <w:left w:val="single" w:sz="18" w:space="0" w:color="000000"/>
              <w:bottom w:val="single" w:sz="18" w:space="0" w:color="000000"/>
              <w:right w:val="single" w:sz="18" w:space="0" w:color="000000"/>
            </w:tcBorders>
          </w:tcPr>
          <w:p w14:paraId="5E603796" w14:textId="77777777" w:rsidR="004042D3" w:rsidRPr="009965FC" w:rsidRDefault="004042D3" w:rsidP="003472CB">
            <w:pPr>
              <w:rPr>
                <w:rFonts w:ascii="Verdana" w:hAnsi="Verdana"/>
              </w:rPr>
            </w:pPr>
          </w:p>
          <w:p w14:paraId="2C416D61" w14:textId="77777777" w:rsidR="004042D3" w:rsidRPr="009965FC" w:rsidRDefault="004042D3" w:rsidP="003472CB">
            <w:pPr>
              <w:rPr>
                <w:rFonts w:ascii="Verdana" w:hAnsi="Verdana"/>
              </w:rPr>
            </w:pPr>
            <w:r>
              <w:rPr>
                <w:rFonts w:ascii="Verdana" w:hAnsi="Verdana"/>
              </w:rPr>
              <w:t>Room 6</w:t>
            </w:r>
          </w:p>
        </w:tc>
        <w:tc>
          <w:tcPr>
            <w:tcW w:w="1348" w:type="dxa"/>
            <w:tcBorders>
              <w:top w:val="single" w:sz="18" w:space="0" w:color="000000"/>
              <w:left w:val="single" w:sz="18" w:space="0" w:color="000000"/>
              <w:bottom w:val="single" w:sz="18" w:space="0" w:color="000000"/>
            </w:tcBorders>
            <w:shd w:val="clear" w:color="auto" w:fill="auto"/>
          </w:tcPr>
          <w:p w14:paraId="650DEDB0" w14:textId="77777777" w:rsidR="004042D3" w:rsidRPr="009965FC" w:rsidRDefault="004042D3" w:rsidP="003472CB">
            <w:pPr>
              <w:rPr>
                <w:rFonts w:ascii="Verdana" w:hAnsi="Verdana"/>
              </w:rPr>
            </w:pPr>
          </w:p>
        </w:tc>
        <w:tc>
          <w:tcPr>
            <w:tcW w:w="1121" w:type="dxa"/>
            <w:tcBorders>
              <w:top w:val="single" w:sz="18" w:space="0" w:color="000000"/>
              <w:bottom w:val="single" w:sz="18" w:space="0" w:color="000000"/>
              <w:right w:val="single" w:sz="18" w:space="0" w:color="000000"/>
            </w:tcBorders>
            <w:shd w:val="clear" w:color="auto" w:fill="auto"/>
          </w:tcPr>
          <w:p w14:paraId="626475C4" w14:textId="77777777" w:rsidR="004042D3" w:rsidRPr="009965FC" w:rsidRDefault="004042D3" w:rsidP="003472CB">
            <w:pPr>
              <w:rPr>
                <w:rFonts w:ascii="Verdana" w:hAnsi="Verdana"/>
              </w:rPr>
            </w:pPr>
          </w:p>
        </w:tc>
        <w:tc>
          <w:tcPr>
            <w:tcW w:w="1219" w:type="dxa"/>
            <w:tcBorders>
              <w:top w:val="single" w:sz="18" w:space="0" w:color="000000"/>
              <w:left w:val="single" w:sz="18" w:space="0" w:color="000000"/>
              <w:bottom w:val="single" w:sz="18" w:space="0" w:color="000000"/>
            </w:tcBorders>
            <w:shd w:val="clear" w:color="auto" w:fill="auto"/>
          </w:tcPr>
          <w:p w14:paraId="4306D192" w14:textId="77777777" w:rsidR="004042D3" w:rsidRPr="009965FC" w:rsidRDefault="004042D3" w:rsidP="003472CB">
            <w:pPr>
              <w:rPr>
                <w:rFonts w:ascii="Verdana" w:hAnsi="Verdana"/>
              </w:rPr>
            </w:pPr>
          </w:p>
        </w:tc>
        <w:tc>
          <w:tcPr>
            <w:tcW w:w="1250" w:type="dxa"/>
            <w:tcBorders>
              <w:top w:val="single" w:sz="18" w:space="0" w:color="000000"/>
              <w:bottom w:val="single" w:sz="18" w:space="0" w:color="000000"/>
              <w:right w:val="single" w:sz="18" w:space="0" w:color="000000"/>
            </w:tcBorders>
            <w:shd w:val="clear" w:color="auto" w:fill="auto"/>
          </w:tcPr>
          <w:p w14:paraId="77A2A10E" w14:textId="77777777" w:rsidR="004042D3" w:rsidRPr="009965FC" w:rsidRDefault="004042D3" w:rsidP="003472CB">
            <w:pPr>
              <w:rPr>
                <w:rFonts w:ascii="Verdana" w:hAnsi="Verdana"/>
              </w:rPr>
            </w:pPr>
          </w:p>
        </w:tc>
        <w:tc>
          <w:tcPr>
            <w:tcW w:w="1090" w:type="dxa"/>
            <w:tcBorders>
              <w:top w:val="single" w:sz="18" w:space="0" w:color="000000"/>
              <w:left w:val="single" w:sz="18" w:space="0" w:color="000000"/>
              <w:bottom w:val="single" w:sz="18" w:space="0" w:color="000000"/>
            </w:tcBorders>
            <w:shd w:val="clear" w:color="auto" w:fill="auto"/>
          </w:tcPr>
          <w:p w14:paraId="3509A02E" w14:textId="77777777" w:rsidR="004042D3" w:rsidRPr="009965FC" w:rsidRDefault="004042D3" w:rsidP="003472CB">
            <w:pPr>
              <w:rPr>
                <w:rFonts w:ascii="Verdana" w:hAnsi="Verdana"/>
              </w:rPr>
            </w:pPr>
          </w:p>
        </w:tc>
        <w:tc>
          <w:tcPr>
            <w:tcW w:w="1008" w:type="dxa"/>
            <w:tcBorders>
              <w:top w:val="single" w:sz="18" w:space="0" w:color="000000"/>
              <w:bottom w:val="single" w:sz="18" w:space="0" w:color="000000"/>
              <w:right w:val="single" w:sz="18" w:space="0" w:color="000000"/>
            </w:tcBorders>
            <w:shd w:val="clear" w:color="auto" w:fill="auto"/>
          </w:tcPr>
          <w:p w14:paraId="4D52D58F" w14:textId="77777777" w:rsidR="004042D3" w:rsidRPr="009965FC" w:rsidRDefault="004042D3" w:rsidP="003472CB">
            <w:pPr>
              <w:rPr>
                <w:rFonts w:ascii="Verdana" w:hAnsi="Verdana"/>
              </w:rPr>
            </w:pPr>
          </w:p>
        </w:tc>
      </w:tr>
    </w:tbl>
    <w:p w14:paraId="5564BFB3" w14:textId="77777777" w:rsidR="004042D3" w:rsidRDefault="004042D3" w:rsidP="004042D3">
      <w:pPr>
        <w:rPr>
          <w:rFonts w:ascii="Verdana" w:hAnsi="Verdana"/>
          <w:b/>
          <w:sz w:val="36"/>
          <w:szCs w:val="36"/>
        </w:rPr>
      </w:pPr>
    </w:p>
    <w:p w14:paraId="151B241A" w14:textId="77777777" w:rsidR="004042D3" w:rsidRPr="004448F1" w:rsidRDefault="004042D3" w:rsidP="004042D3">
      <w:pPr>
        <w:rPr>
          <w:rFonts w:ascii="Calibri" w:hAnsi="Calibri"/>
          <w:b/>
          <w:color w:val="337990"/>
          <w:sz w:val="44"/>
          <w:szCs w:val="44"/>
        </w:rPr>
      </w:pPr>
      <w:r>
        <w:rPr>
          <w:rFonts w:ascii="Verdana" w:hAnsi="Verdana"/>
          <w:b/>
          <w:sz w:val="36"/>
          <w:szCs w:val="36"/>
        </w:rPr>
        <w:br w:type="page"/>
      </w:r>
      <w:bookmarkStart w:id="0" w:name="_GoBack"/>
      <w:r w:rsidRPr="004448F1">
        <w:rPr>
          <w:rFonts w:ascii="Calibri" w:hAnsi="Calibri"/>
          <w:b/>
          <w:color w:val="337990"/>
          <w:sz w:val="44"/>
          <w:szCs w:val="44"/>
        </w:rPr>
        <w:lastRenderedPageBreak/>
        <w:t>Group- Role Cards</w:t>
      </w:r>
    </w:p>
    <w:bookmarkEnd w:id="0"/>
    <w:p w14:paraId="4D44A667" w14:textId="77777777" w:rsidR="004042D3" w:rsidRDefault="004042D3" w:rsidP="004042D3">
      <w:pPr>
        <w:rPr>
          <w:rFonts w:ascii="Verdana" w:hAnsi="Verdana"/>
          <w:b/>
          <w:sz w:val="36"/>
          <w:szCs w:val="3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07"/>
        <w:gridCol w:w="3121"/>
        <w:gridCol w:w="3122"/>
      </w:tblGrid>
      <w:tr w:rsidR="004042D3" w:rsidRPr="009965FC" w14:paraId="2E949EA1" w14:textId="77777777" w:rsidTr="003472CB">
        <w:tc>
          <w:tcPr>
            <w:tcW w:w="3192" w:type="dxa"/>
          </w:tcPr>
          <w:p w14:paraId="5DB096A8" w14:textId="77777777" w:rsidR="004042D3" w:rsidRPr="009965FC" w:rsidRDefault="004042D3" w:rsidP="003472CB">
            <w:pPr>
              <w:jc w:val="center"/>
              <w:rPr>
                <w:rFonts w:ascii="Verdana" w:hAnsi="Verdana"/>
                <w:b/>
                <w:sz w:val="48"/>
              </w:rPr>
            </w:pPr>
            <w:r w:rsidRPr="009965FC">
              <w:rPr>
                <w:rFonts w:ascii="Verdana" w:hAnsi="Verdana"/>
                <w:b/>
                <w:sz w:val="48"/>
              </w:rPr>
              <w:t xml:space="preserve">Project </w:t>
            </w:r>
          </w:p>
          <w:p w14:paraId="5A9091AF" w14:textId="77777777" w:rsidR="004042D3" w:rsidRPr="009965FC" w:rsidRDefault="004042D3" w:rsidP="003472CB">
            <w:pPr>
              <w:jc w:val="center"/>
              <w:rPr>
                <w:rFonts w:ascii="Verdana" w:hAnsi="Verdana"/>
                <w:b/>
                <w:sz w:val="48"/>
              </w:rPr>
            </w:pPr>
            <w:r w:rsidRPr="009965FC">
              <w:rPr>
                <w:rFonts w:ascii="Verdana" w:hAnsi="Verdana"/>
                <w:b/>
                <w:sz w:val="48"/>
              </w:rPr>
              <w:t>Manager</w:t>
            </w:r>
          </w:p>
        </w:tc>
        <w:tc>
          <w:tcPr>
            <w:tcW w:w="3192" w:type="dxa"/>
          </w:tcPr>
          <w:p w14:paraId="7731BA91" w14:textId="77777777" w:rsidR="004042D3" w:rsidRPr="009965FC" w:rsidRDefault="004042D3" w:rsidP="003472CB">
            <w:pPr>
              <w:rPr>
                <w:rFonts w:ascii="Verdana" w:hAnsi="Verdana"/>
                <w:b/>
                <w:sz w:val="48"/>
              </w:rPr>
            </w:pPr>
            <w:r w:rsidRPr="009965FC">
              <w:rPr>
                <w:rFonts w:ascii="Verdana" w:hAnsi="Verdana"/>
                <w:b/>
                <w:sz w:val="48"/>
              </w:rPr>
              <w:t>Surveyor</w:t>
            </w:r>
          </w:p>
        </w:tc>
        <w:tc>
          <w:tcPr>
            <w:tcW w:w="3192" w:type="dxa"/>
          </w:tcPr>
          <w:p w14:paraId="49CF3E44" w14:textId="77777777" w:rsidR="004042D3" w:rsidRPr="009965FC" w:rsidRDefault="004042D3" w:rsidP="003472CB">
            <w:pPr>
              <w:jc w:val="center"/>
              <w:rPr>
                <w:rFonts w:ascii="Verdana" w:hAnsi="Verdana"/>
                <w:b/>
                <w:sz w:val="48"/>
              </w:rPr>
            </w:pPr>
            <w:r w:rsidRPr="009965FC">
              <w:rPr>
                <w:rFonts w:ascii="Verdana" w:hAnsi="Verdana"/>
                <w:b/>
                <w:sz w:val="48"/>
              </w:rPr>
              <w:t>Recorder</w:t>
            </w:r>
          </w:p>
        </w:tc>
      </w:tr>
      <w:tr w:rsidR="004042D3" w:rsidRPr="009965FC" w14:paraId="4B9EFC19" w14:textId="77777777" w:rsidTr="003472CB">
        <w:tc>
          <w:tcPr>
            <w:tcW w:w="3192" w:type="dxa"/>
          </w:tcPr>
          <w:p w14:paraId="16965DDC" w14:textId="77777777" w:rsidR="004042D3" w:rsidRPr="009965FC" w:rsidRDefault="004042D3" w:rsidP="003472CB">
            <w:pPr>
              <w:jc w:val="center"/>
              <w:rPr>
                <w:rFonts w:ascii="Verdana" w:hAnsi="Verdana"/>
                <w:b/>
                <w:sz w:val="48"/>
              </w:rPr>
            </w:pPr>
            <w:r w:rsidRPr="009965FC">
              <w:rPr>
                <w:rFonts w:ascii="Verdana" w:hAnsi="Verdana"/>
                <w:b/>
                <w:sz w:val="48"/>
              </w:rPr>
              <w:t xml:space="preserve">Project </w:t>
            </w:r>
          </w:p>
          <w:p w14:paraId="219B6C75" w14:textId="77777777" w:rsidR="004042D3" w:rsidRPr="009965FC" w:rsidRDefault="004042D3" w:rsidP="003472CB">
            <w:pPr>
              <w:jc w:val="center"/>
              <w:rPr>
                <w:rFonts w:ascii="Verdana" w:hAnsi="Verdana"/>
                <w:b/>
                <w:sz w:val="48"/>
              </w:rPr>
            </w:pPr>
            <w:r w:rsidRPr="009965FC">
              <w:rPr>
                <w:rFonts w:ascii="Verdana" w:hAnsi="Verdana"/>
                <w:b/>
                <w:sz w:val="48"/>
              </w:rPr>
              <w:t>Manager</w:t>
            </w:r>
          </w:p>
        </w:tc>
        <w:tc>
          <w:tcPr>
            <w:tcW w:w="3192" w:type="dxa"/>
          </w:tcPr>
          <w:p w14:paraId="629C8C6F" w14:textId="77777777" w:rsidR="004042D3" w:rsidRPr="009965FC" w:rsidRDefault="004042D3" w:rsidP="003472CB">
            <w:pPr>
              <w:rPr>
                <w:rFonts w:ascii="Verdana" w:hAnsi="Verdana"/>
                <w:b/>
                <w:sz w:val="48"/>
              </w:rPr>
            </w:pPr>
            <w:r w:rsidRPr="009965FC">
              <w:rPr>
                <w:rFonts w:ascii="Verdana" w:hAnsi="Verdana"/>
                <w:b/>
                <w:sz w:val="48"/>
              </w:rPr>
              <w:t>Surveyor</w:t>
            </w:r>
          </w:p>
        </w:tc>
        <w:tc>
          <w:tcPr>
            <w:tcW w:w="3192" w:type="dxa"/>
          </w:tcPr>
          <w:p w14:paraId="2AC4668D" w14:textId="77777777" w:rsidR="004042D3" w:rsidRPr="009965FC" w:rsidRDefault="004042D3" w:rsidP="003472CB">
            <w:pPr>
              <w:jc w:val="center"/>
              <w:rPr>
                <w:rFonts w:ascii="Verdana" w:hAnsi="Verdana"/>
                <w:b/>
                <w:sz w:val="48"/>
              </w:rPr>
            </w:pPr>
            <w:r w:rsidRPr="009965FC">
              <w:rPr>
                <w:rFonts w:ascii="Verdana" w:hAnsi="Verdana"/>
                <w:b/>
                <w:sz w:val="48"/>
              </w:rPr>
              <w:t>Recorder</w:t>
            </w:r>
          </w:p>
        </w:tc>
      </w:tr>
      <w:tr w:rsidR="004042D3" w:rsidRPr="009965FC" w14:paraId="7603E200" w14:textId="77777777" w:rsidTr="003472CB">
        <w:tc>
          <w:tcPr>
            <w:tcW w:w="3192" w:type="dxa"/>
          </w:tcPr>
          <w:p w14:paraId="2D3A32DC" w14:textId="77777777" w:rsidR="004042D3" w:rsidRPr="009965FC" w:rsidRDefault="004042D3" w:rsidP="003472CB">
            <w:pPr>
              <w:jc w:val="center"/>
              <w:rPr>
                <w:rFonts w:ascii="Verdana" w:hAnsi="Verdana"/>
                <w:b/>
                <w:sz w:val="48"/>
              </w:rPr>
            </w:pPr>
            <w:r w:rsidRPr="009965FC">
              <w:rPr>
                <w:rFonts w:ascii="Verdana" w:hAnsi="Verdana"/>
                <w:b/>
                <w:sz w:val="48"/>
              </w:rPr>
              <w:t xml:space="preserve">Project </w:t>
            </w:r>
          </w:p>
          <w:p w14:paraId="2CBDEB5A" w14:textId="77777777" w:rsidR="004042D3" w:rsidRPr="009965FC" w:rsidRDefault="004042D3" w:rsidP="003472CB">
            <w:pPr>
              <w:jc w:val="center"/>
              <w:rPr>
                <w:rFonts w:ascii="Verdana" w:hAnsi="Verdana"/>
                <w:b/>
                <w:sz w:val="48"/>
              </w:rPr>
            </w:pPr>
            <w:r w:rsidRPr="009965FC">
              <w:rPr>
                <w:rFonts w:ascii="Verdana" w:hAnsi="Verdana"/>
                <w:b/>
                <w:sz w:val="48"/>
              </w:rPr>
              <w:t>Manager</w:t>
            </w:r>
          </w:p>
        </w:tc>
        <w:tc>
          <w:tcPr>
            <w:tcW w:w="3192" w:type="dxa"/>
          </w:tcPr>
          <w:p w14:paraId="0CFAB5D6" w14:textId="77777777" w:rsidR="004042D3" w:rsidRPr="009965FC" w:rsidRDefault="004042D3" w:rsidP="003472CB">
            <w:pPr>
              <w:rPr>
                <w:rFonts w:ascii="Verdana" w:hAnsi="Verdana"/>
                <w:b/>
                <w:sz w:val="48"/>
              </w:rPr>
            </w:pPr>
            <w:r w:rsidRPr="009965FC">
              <w:rPr>
                <w:rFonts w:ascii="Verdana" w:hAnsi="Verdana"/>
                <w:b/>
                <w:sz w:val="48"/>
              </w:rPr>
              <w:t>Surveyor</w:t>
            </w:r>
          </w:p>
        </w:tc>
        <w:tc>
          <w:tcPr>
            <w:tcW w:w="3192" w:type="dxa"/>
          </w:tcPr>
          <w:p w14:paraId="091E99EE" w14:textId="77777777" w:rsidR="004042D3" w:rsidRPr="009965FC" w:rsidRDefault="004042D3" w:rsidP="003472CB">
            <w:pPr>
              <w:jc w:val="center"/>
              <w:rPr>
                <w:rFonts w:ascii="Verdana" w:hAnsi="Verdana"/>
                <w:b/>
                <w:sz w:val="48"/>
              </w:rPr>
            </w:pPr>
            <w:r w:rsidRPr="009965FC">
              <w:rPr>
                <w:rFonts w:ascii="Verdana" w:hAnsi="Verdana"/>
                <w:b/>
                <w:sz w:val="48"/>
              </w:rPr>
              <w:t>Recorder</w:t>
            </w:r>
          </w:p>
        </w:tc>
      </w:tr>
      <w:tr w:rsidR="004042D3" w:rsidRPr="009965FC" w14:paraId="2A451AB9" w14:textId="77777777" w:rsidTr="003472CB">
        <w:tc>
          <w:tcPr>
            <w:tcW w:w="3192" w:type="dxa"/>
          </w:tcPr>
          <w:p w14:paraId="0E021017" w14:textId="77777777" w:rsidR="004042D3" w:rsidRPr="009965FC" w:rsidRDefault="004042D3" w:rsidP="003472CB">
            <w:pPr>
              <w:jc w:val="center"/>
              <w:rPr>
                <w:rFonts w:ascii="Verdana" w:hAnsi="Verdana"/>
                <w:b/>
                <w:sz w:val="48"/>
              </w:rPr>
            </w:pPr>
            <w:r w:rsidRPr="009965FC">
              <w:rPr>
                <w:rFonts w:ascii="Verdana" w:hAnsi="Verdana"/>
                <w:b/>
                <w:sz w:val="48"/>
              </w:rPr>
              <w:t xml:space="preserve">Project </w:t>
            </w:r>
          </w:p>
          <w:p w14:paraId="00300007" w14:textId="77777777" w:rsidR="004042D3" w:rsidRPr="009965FC" w:rsidRDefault="004042D3" w:rsidP="003472CB">
            <w:pPr>
              <w:jc w:val="center"/>
              <w:rPr>
                <w:rFonts w:ascii="Verdana" w:hAnsi="Verdana"/>
                <w:b/>
                <w:sz w:val="48"/>
              </w:rPr>
            </w:pPr>
            <w:r w:rsidRPr="009965FC">
              <w:rPr>
                <w:rFonts w:ascii="Verdana" w:hAnsi="Verdana"/>
                <w:b/>
                <w:sz w:val="48"/>
              </w:rPr>
              <w:t>Manager</w:t>
            </w:r>
          </w:p>
        </w:tc>
        <w:tc>
          <w:tcPr>
            <w:tcW w:w="3192" w:type="dxa"/>
          </w:tcPr>
          <w:p w14:paraId="4C7DAC76" w14:textId="77777777" w:rsidR="004042D3" w:rsidRPr="009965FC" w:rsidRDefault="004042D3" w:rsidP="003472CB">
            <w:pPr>
              <w:rPr>
                <w:rFonts w:ascii="Verdana" w:hAnsi="Verdana"/>
                <w:b/>
                <w:sz w:val="48"/>
              </w:rPr>
            </w:pPr>
            <w:r w:rsidRPr="009965FC">
              <w:rPr>
                <w:rFonts w:ascii="Verdana" w:hAnsi="Verdana"/>
                <w:b/>
                <w:sz w:val="48"/>
              </w:rPr>
              <w:t>Surveyor</w:t>
            </w:r>
          </w:p>
        </w:tc>
        <w:tc>
          <w:tcPr>
            <w:tcW w:w="3192" w:type="dxa"/>
          </w:tcPr>
          <w:p w14:paraId="0C4E133F" w14:textId="77777777" w:rsidR="004042D3" w:rsidRPr="009965FC" w:rsidRDefault="004042D3" w:rsidP="003472CB">
            <w:pPr>
              <w:jc w:val="center"/>
              <w:rPr>
                <w:rFonts w:ascii="Verdana" w:hAnsi="Verdana"/>
                <w:b/>
                <w:sz w:val="48"/>
              </w:rPr>
            </w:pPr>
            <w:r w:rsidRPr="009965FC">
              <w:rPr>
                <w:rFonts w:ascii="Verdana" w:hAnsi="Verdana"/>
                <w:b/>
                <w:sz w:val="48"/>
              </w:rPr>
              <w:t>Recorder</w:t>
            </w:r>
          </w:p>
        </w:tc>
      </w:tr>
      <w:tr w:rsidR="004042D3" w:rsidRPr="009965FC" w14:paraId="03B959ED" w14:textId="77777777" w:rsidTr="003472CB">
        <w:tc>
          <w:tcPr>
            <w:tcW w:w="3192" w:type="dxa"/>
          </w:tcPr>
          <w:p w14:paraId="381F05F2" w14:textId="77777777" w:rsidR="004042D3" w:rsidRPr="009965FC" w:rsidRDefault="004042D3" w:rsidP="003472CB">
            <w:pPr>
              <w:jc w:val="center"/>
              <w:rPr>
                <w:rFonts w:ascii="Verdana" w:hAnsi="Verdana"/>
                <w:b/>
                <w:sz w:val="48"/>
              </w:rPr>
            </w:pPr>
            <w:r w:rsidRPr="009965FC">
              <w:rPr>
                <w:rFonts w:ascii="Verdana" w:hAnsi="Verdana"/>
                <w:b/>
                <w:sz w:val="48"/>
              </w:rPr>
              <w:t xml:space="preserve">Project </w:t>
            </w:r>
          </w:p>
          <w:p w14:paraId="1933ED7B" w14:textId="77777777" w:rsidR="004042D3" w:rsidRPr="009965FC" w:rsidRDefault="004042D3" w:rsidP="003472CB">
            <w:pPr>
              <w:jc w:val="center"/>
              <w:rPr>
                <w:rFonts w:ascii="Verdana" w:hAnsi="Verdana"/>
                <w:b/>
                <w:sz w:val="48"/>
              </w:rPr>
            </w:pPr>
            <w:r w:rsidRPr="009965FC">
              <w:rPr>
                <w:rFonts w:ascii="Verdana" w:hAnsi="Verdana"/>
                <w:b/>
                <w:sz w:val="48"/>
              </w:rPr>
              <w:t>Manager</w:t>
            </w:r>
          </w:p>
        </w:tc>
        <w:tc>
          <w:tcPr>
            <w:tcW w:w="3192" w:type="dxa"/>
          </w:tcPr>
          <w:p w14:paraId="782A55FB" w14:textId="77777777" w:rsidR="004042D3" w:rsidRPr="009965FC" w:rsidRDefault="004042D3" w:rsidP="003472CB">
            <w:pPr>
              <w:rPr>
                <w:rFonts w:ascii="Verdana" w:hAnsi="Verdana"/>
                <w:b/>
                <w:sz w:val="48"/>
              </w:rPr>
            </w:pPr>
            <w:r w:rsidRPr="009965FC">
              <w:rPr>
                <w:rFonts w:ascii="Verdana" w:hAnsi="Verdana"/>
                <w:b/>
                <w:sz w:val="48"/>
              </w:rPr>
              <w:t>Surveyor</w:t>
            </w:r>
          </w:p>
        </w:tc>
        <w:tc>
          <w:tcPr>
            <w:tcW w:w="3192" w:type="dxa"/>
          </w:tcPr>
          <w:p w14:paraId="0B317745" w14:textId="77777777" w:rsidR="004042D3" w:rsidRPr="009965FC" w:rsidRDefault="004042D3" w:rsidP="003472CB">
            <w:pPr>
              <w:jc w:val="center"/>
              <w:rPr>
                <w:rFonts w:ascii="Verdana" w:hAnsi="Verdana"/>
                <w:b/>
                <w:sz w:val="48"/>
              </w:rPr>
            </w:pPr>
            <w:r w:rsidRPr="009965FC">
              <w:rPr>
                <w:rFonts w:ascii="Verdana" w:hAnsi="Verdana"/>
                <w:b/>
                <w:sz w:val="48"/>
              </w:rPr>
              <w:t>Recorder</w:t>
            </w:r>
          </w:p>
        </w:tc>
      </w:tr>
      <w:tr w:rsidR="004042D3" w:rsidRPr="009965FC" w14:paraId="495AEB21" w14:textId="77777777" w:rsidTr="003472CB">
        <w:tc>
          <w:tcPr>
            <w:tcW w:w="3192" w:type="dxa"/>
          </w:tcPr>
          <w:p w14:paraId="78BB93FD" w14:textId="77777777" w:rsidR="004042D3" w:rsidRPr="009965FC" w:rsidRDefault="004042D3" w:rsidP="003472CB">
            <w:pPr>
              <w:jc w:val="center"/>
              <w:rPr>
                <w:rFonts w:ascii="Verdana" w:hAnsi="Verdana"/>
                <w:b/>
                <w:sz w:val="48"/>
              </w:rPr>
            </w:pPr>
            <w:r w:rsidRPr="009965FC">
              <w:rPr>
                <w:rFonts w:ascii="Verdana" w:hAnsi="Verdana"/>
                <w:b/>
                <w:sz w:val="48"/>
              </w:rPr>
              <w:t xml:space="preserve">Project </w:t>
            </w:r>
          </w:p>
          <w:p w14:paraId="4F294845" w14:textId="77777777" w:rsidR="004042D3" w:rsidRPr="009965FC" w:rsidRDefault="004042D3" w:rsidP="003472CB">
            <w:pPr>
              <w:jc w:val="center"/>
              <w:rPr>
                <w:rFonts w:ascii="Verdana" w:hAnsi="Verdana"/>
                <w:b/>
                <w:sz w:val="48"/>
              </w:rPr>
            </w:pPr>
            <w:r w:rsidRPr="009965FC">
              <w:rPr>
                <w:rFonts w:ascii="Verdana" w:hAnsi="Verdana"/>
                <w:b/>
                <w:sz w:val="48"/>
              </w:rPr>
              <w:t>Manager</w:t>
            </w:r>
          </w:p>
        </w:tc>
        <w:tc>
          <w:tcPr>
            <w:tcW w:w="3192" w:type="dxa"/>
          </w:tcPr>
          <w:p w14:paraId="7DC6668A" w14:textId="77777777" w:rsidR="004042D3" w:rsidRDefault="004042D3" w:rsidP="003472CB">
            <w:r w:rsidRPr="009965FC">
              <w:rPr>
                <w:rFonts w:ascii="Verdana" w:hAnsi="Verdana"/>
                <w:b/>
                <w:sz w:val="48"/>
              </w:rPr>
              <w:t>Surveyor</w:t>
            </w:r>
          </w:p>
        </w:tc>
        <w:tc>
          <w:tcPr>
            <w:tcW w:w="3192" w:type="dxa"/>
          </w:tcPr>
          <w:p w14:paraId="3F58B66B" w14:textId="77777777" w:rsidR="004042D3" w:rsidRDefault="004042D3" w:rsidP="003472CB">
            <w:r w:rsidRPr="009965FC">
              <w:rPr>
                <w:rFonts w:ascii="Verdana" w:hAnsi="Verdana"/>
                <w:b/>
                <w:sz w:val="48"/>
              </w:rPr>
              <w:t>Recorder</w:t>
            </w:r>
          </w:p>
        </w:tc>
      </w:tr>
    </w:tbl>
    <w:p w14:paraId="3FFB3D09" w14:textId="77777777" w:rsidR="004042D3" w:rsidRPr="00147ADB" w:rsidRDefault="004042D3" w:rsidP="004042D3">
      <w:pPr>
        <w:rPr>
          <w:rFonts w:ascii="Verdana" w:hAnsi="Verdana"/>
          <w:b/>
        </w:rPr>
      </w:pPr>
    </w:p>
    <w:p w14:paraId="544B4610" w14:textId="154194E7" w:rsidR="00C73527" w:rsidRPr="00C73527" w:rsidRDefault="00C73527" w:rsidP="004042D3"/>
    <w:sectPr w:rsidR="00C73527" w:rsidRPr="00C73527" w:rsidSect="004606B8">
      <w:footerReference w:type="default" r:id="rId10"/>
      <w:pgSz w:w="12240" w:h="15840"/>
      <w:pgMar w:top="907" w:right="1800" w:bottom="1440" w:left="1080" w:header="720" w:footer="36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21585E" w14:textId="77777777" w:rsidR="00E24526" w:rsidRDefault="00E24526" w:rsidP="00487C24">
      <w:r>
        <w:separator/>
      </w:r>
    </w:p>
  </w:endnote>
  <w:endnote w:type="continuationSeparator" w:id="0">
    <w:p w14:paraId="179F08FC" w14:textId="77777777" w:rsidR="00E24526" w:rsidRDefault="00E24526"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David">
    <w:panose1 w:val="020E0502060401010101"/>
    <w:charset w:val="B1"/>
    <w:family w:val="swiss"/>
    <w:pitch w:val="variable"/>
    <w:sig w:usb0="00000803" w:usb1="00000000" w:usb2="00000000" w:usb3="00000000" w:csb0="00000021" w:csb1="00000000"/>
  </w:font>
  <w:font w:name="Verdana">
    <w:panose1 w:val="020B0604030504040204"/>
    <w:charset w:val="00"/>
    <w:family w:val="swiss"/>
    <w:pitch w:val="variable"/>
    <w:sig w:usb0="A10006FF" w:usb1="4000205B" w:usb2="00000010" w:usb3="00000000" w:csb0="0000019F" w:csb1="00000000"/>
  </w:font>
  <w:font w:name="Cooper Black">
    <w:panose1 w:val="0208090404030B020404"/>
    <w:charset w:val="4D"/>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50D0E" w14:textId="2ABFA76A" w:rsidR="004033F1" w:rsidRPr="00487C24" w:rsidRDefault="004033F1"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A5EE63" w14:textId="77777777" w:rsidR="00E24526" w:rsidRDefault="00E24526" w:rsidP="00487C24">
      <w:r>
        <w:separator/>
      </w:r>
    </w:p>
  </w:footnote>
  <w:footnote w:type="continuationSeparator" w:id="0">
    <w:p w14:paraId="6A860049" w14:textId="77777777" w:rsidR="00E24526" w:rsidRDefault="00E24526"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6C010D3"/>
    <w:multiLevelType w:val="hybridMultilevel"/>
    <w:tmpl w:val="412A3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0E4CDA"/>
    <w:multiLevelType w:val="hybridMultilevel"/>
    <w:tmpl w:val="5566B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323F98"/>
    <w:multiLevelType w:val="hybridMultilevel"/>
    <w:tmpl w:val="BF940F0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60D169F"/>
    <w:multiLevelType w:val="hybridMultilevel"/>
    <w:tmpl w:val="093225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7C51FB2"/>
    <w:multiLevelType w:val="hybridMultilevel"/>
    <w:tmpl w:val="31783D2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7E67B5B"/>
    <w:multiLevelType w:val="hybridMultilevel"/>
    <w:tmpl w:val="36D03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0D1E41"/>
    <w:multiLevelType w:val="hybridMultilevel"/>
    <w:tmpl w:val="970E6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D704AE"/>
    <w:multiLevelType w:val="hybridMultilevel"/>
    <w:tmpl w:val="34F88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FE45B1"/>
    <w:multiLevelType w:val="hybridMultilevel"/>
    <w:tmpl w:val="D6A6236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18028BB"/>
    <w:multiLevelType w:val="hybridMultilevel"/>
    <w:tmpl w:val="93A47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B377F7"/>
    <w:multiLevelType w:val="hybridMultilevel"/>
    <w:tmpl w:val="03AEA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C17B08"/>
    <w:multiLevelType w:val="hybridMultilevel"/>
    <w:tmpl w:val="80442E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5E71449"/>
    <w:multiLevelType w:val="hybridMultilevel"/>
    <w:tmpl w:val="5D4A3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C14235"/>
    <w:multiLevelType w:val="hybridMultilevel"/>
    <w:tmpl w:val="6988F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676FEF"/>
    <w:multiLevelType w:val="hybridMultilevel"/>
    <w:tmpl w:val="CC1285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D00CF8"/>
    <w:multiLevelType w:val="hybridMultilevel"/>
    <w:tmpl w:val="92403DB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721B2A"/>
    <w:multiLevelType w:val="hybridMultilevel"/>
    <w:tmpl w:val="DC2E554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0803B7B"/>
    <w:multiLevelType w:val="hybridMultilevel"/>
    <w:tmpl w:val="D2AEDDF4"/>
    <w:lvl w:ilvl="0" w:tplc="0409000F">
      <w:start w:val="1"/>
      <w:numFmt w:val="decimal"/>
      <w:lvlText w:val="%1."/>
      <w:lvlJc w:val="left"/>
      <w:pPr>
        <w:tabs>
          <w:tab w:val="num" w:pos="360"/>
        </w:tabs>
        <w:ind w:left="360" w:hanging="360"/>
      </w:pPr>
      <w:rPr>
        <w:rFonts w:hint="default"/>
      </w:rPr>
    </w:lvl>
    <w:lvl w:ilvl="1" w:tplc="8AC65F02">
      <w:start w:val="1"/>
      <w:numFmt w:val="lowerLetter"/>
      <w:lvlText w:val="%2."/>
      <w:lvlJc w:val="left"/>
      <w:pPr>
        <w:tabs>
          <w:tab w:val="num" w:pos="1440"/>
        </w:tabs>
        <w:ind w:left="1440" w:hanging="720"/>
      </w:pPr>
      <w:rPr>
        <w:rFonts w:hint="default"/>
        <w:sz w:val="24"/>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43334826"/>
    <w:multiLevelType w:val="hybridMultilevel"/>
    <w:tmpl w:val="1C728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F76197"/>
    <w:multiLevelType w:val="hybridMultilevel"/>
    <w:tmpl w:val="378EA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1B6487"/>
    <w:multiLevelType w:val="hybridMultilevel"/>
    <w:tmpl w:val="E99CB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E4718C"/>
    <w:multiLevelType w:val="hybridMultilevel"/>
    <w:tmpl w:val="96A0082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2FD49DE"/>
    <w:multiLevelType w:val="hybridMultilevel"/>
    <w:tmpl w:val="37C26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100C5E"/>
    <w:multiLevelType w:val="hybridMultilevel"/>
    <w:tmpl w:val="6608DD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A772AA9"/>
    <w:multiLevelType w:val="hybridMultilevel"/>
    <w:tmpl w:val="38FEE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2E572F"/>
    <w:multiLevelType w:val="hybridMultilevel"/>
    <w:tmpl w:val="05AA87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DC26AD7"/>
    <w:multiLevelType w:val="hybridMultilevel"/>
    <w:tmpl w:val="F38E1A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DEF2C75"/>
    <w:multiLevelType w:val="hybridMultilevel"/>
    <w:tmpl w:val="CBE221E0"/>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0BB028D"/>
    <w:multiLevelType w:val="hybridMultilevel"/>
    <w:tmpl w:val="1F902E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2FC7AF9"/>
    <w:multiLevelType w:val="hybridMultilevel"/>
    <w:tmpl w:val="F7AE50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39855E5"/>
    <w:multiLevelType w:val="hybridMultilevel"/>
    <w:tmpl w:val="FAC634A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7CC3235"/>
    <w:multiLevelType w:val="hybridMultilevel"/>
    <w:tmpl w:val="831C6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541232"/>
    <w:multiLevelType w:val="hybridMultilevel"/>
    <w:tmpl w:val="8942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8513E6"/>
    <w:multiLevelType w:val="hybridMultilevel"/>
    <w:tmpl w:val="1E82B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13"/>
  </w:num>
  <w:num w:numId="7">
    <w:abstractNumId w:val="38"/>
  </w:num>
  <w:num w:numId="8">
    <w:abstractNumId w:val="20"/>
  </w:num>
  <w:num w:numId="9">
    <w:abstractNumId w:val="40"/>
  </w:num>
  <w:num w:numId="10">
    <w:abstractNumId w:val="5"/>
  </w:num>
  <w:num w:numId="11">
    <w:abstractNumId w:val="6"/>
  </w:num>
  <w:num w:numId="12">
    <w:abstractNumId w:val="26"/>
  </w:num>
  <w:num w:numId="13">
    <w:abstractNumId w:val="12"/>
  </w:num>
  <w:num w:numId="14">
    <w:abstractNumId w:val="21"/>
  </w:num>
  <w:num w:numId="15">
    <w:abstractNumId w:val="39"/>
  </w:num>
  <w:num w:numId="16">
    <w:abstractNumId w:val="22"/>
  </w:num>
  <w:num w:numId="17">
    <w:abstractNumId w:val="32"/>
  </w:num>
  <w:num w:numId="18">
    <w:abstractNumId w:val="9"/>
  </w:num>
  <w:num w:numId="19">
    <w:abstractNumId w:val="10"/>
  </w:num>
  <w:num w:numId="20">
    <w:abstractNumId w:val="11"/>
  </w:num>
  <w:num w:numId="21">
    <w:abstractNumId w:val="28"/>
  </w:num>
  <w:num w:numId="22">
    <w:abstractNumId w:val="24"/>
  </w:num>
  <w:num w:numId="23">
    <w:abstractNumId w:val="33"/>
  </w:num>
  <w:num w:numId="24">
    <w:abstractNumId w:val="36"/>
  </w:num>
  <w:num w:numId="25">
    <w:abstractNumId w:val="35"/>
  </w:num>
  <w:num w:numId="26">
    <w:abstractNumId w:val="29"/>
  </w:num>
  <w:num w:numId="27">
    <w:abstractNumId w:val="27"/>
  </w:num>
  <w:num w:numId="28">
    <w:abstractNumId w:val="8"/>
  </w:num>
  <w:num w:numId="29">
    <w:abstractNumId w:val="18"/>
  </w:num>
  <w:num w:numId="30">
    <w:abstractNumId w:val="19"/>
  </w:num>
  <w:num w:numId="31">
    <w:abstractNumId w:val="34"/>
  </w:num>
  <w:num w:numId="32">
    <w:abstractNumId w:val="31"/>
  </w:num>
  <w:num w:numId="33">
    <w:abstractNumId w:val="7"/>
  </w:num>
  <w:num w:numId="34">
    <w:abstractNumId w:val="30"/>
  </w:num>
  <w:num w:numId="35">
    <w:abstractNumId w:val="23"/>
  </w:num>
  <w:num w:numId="36">
    <w:abstractNumId w:val="15"/>
  </w:num>
  <w:num w:numId="37">
    <w:abstractNumId w:val="37"/>
  </w:num>
  <w:num w:numId="38">
    <w:abstractNumId w:val="14"/>
  </w:num>
  <w:num w:numId="39">
    <w:abstractNumId w:val="16"/>
  </w:num>
  <w:num w:numId="40">
    <w:abstractNumId w:val="17"/>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embedSystemFonts/>
  <w:hideSpellingErrors/>
  <w:hideGrammaticalErrors/>
  <w:proofState w:spelling="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2DC"/>
    <w:rsid w:val="00012213"/>
    <w:rsid w:val="0003742E"/>
    <w:rsid w:val="000B68FF"/>
    <w:rsid w:val="000E647C"/>
    <w:rsid w:val="000F5571"/>
    <w:rsid w:val="00104C6E"/>
    <w:rsid w:val="00116CA0"/>
    <w:rsid w:val="00155AB1"/>
    <w:rsid w:val="00191AB9"/>
    <w:rsid w:val="00234AC1"/>
    <w:rsid w:val="00254529"/>
    <w:rsid w:val="00273E9A"/>
    <w:rsid w:val="00284FA4"/>
    <w:rsid w:val="00332FCB"/>
    <w:rsid w:val="0035658A"/>
    <w:rsid w:val="003934A4"/>
    <w:rsid w:val="004033F1"/>
    <w:rsid w:val="004042D3"/>
    <w:rsid w:val="00420C16"/>
    <w:rsid w:val="004356F8"/>
    <w:rsid w:val="004448F1"/>
    <w:rsid w:val="004606B8"/>
    <w:rsid w:val="00487C24"/>
    <w:rsid w:val="005536F3"/>
    <w:rsid w:val="005C0A84"/>
    <w:rsid w:val="00667E50"/>
    <w:rsid w:val="006D01E4"/>
    <w:rsid w:val="006D7293"/>
    <w:rsid w:val="00726957"/>
    <w:rsid w:val="00726C73"/>
    <w:rsid w:val="007B52DC"/>
    <w:rsid w:val="00924556"/>
    <w:rsid w:val="00924BCD"/>
    <w:rsid w:val="009708C4"/>
    <w:rsid w:val="009A0B65"/>
    <w:rsid w:val="00AE0B9C"/>
    <w:rsid w:val="00B07C33"/>
    <w:rsid w:val="00B5244D"/>
    <w:rsid w:val="00B94ADB"/>
    <w:rsid w:val="00BB101F"/>
    <w:rsid w:val="00C64F26"/>
    <w:rsid w:val="00C73527"/>
    <w:rsid w:val="00CC05AE"/>
    <w:rsid w:val="00CD5324"/>
    <w:rsid w:val="00CE1F50"/>
    <w:rsid w:val="00DA0780"/>
    <w:rsid w:val="00E24526"/>
    <w:rsid w:val="00EA2DE6"/>
    <w:rsid w:val="00EF4C37"/>
    <w:rsid w:val="00F46BE5"/>
    <w:rsid w:val="00FB7360"/>
    <w:rsid w:val="00FC22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555CE29"/>
  <w14:defaultImageDpi w14:val="300"/>
  <w15:docId w15:val="{043C6D94-4D90-464C-93EB-1D63B24E3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Contents">
    <w:name w:val="Table Contents"/>
    <w:basedOn w:val="Normal"/>
    <w:rsid w:val="00CE1F50"/>
    <w:pPr>
      <w:suppressLineNumbers/>
      <w:suppressAutoHyphens/>
      <w:spacing w:after="200" w:line="276" w:lineRule="auto"/>
    </w:pPr>
    <w:rPr>
      <w:rFonts w:ascii="Calibri" w:eastAsia="Calibri" w:hAnsi="Calibri" w:cs="Calibri"/>
      <w:sz w:val="22"/>
      <w:szCs w:val="22"/>
      <w:lang w:eastAsia="ar-SA"/>
    </w:rPr>
  </w:style>
  <w:style w:type="paragraph" w:customStyle="1" w:styleId="TableHeading">
    <w:name w:val="Table Heading"/>
    <w:basedOn w:val="TableContents"/>
    <w:rsid w:val="00CE1F50"/>
    <w:pPr>
      <w:jc w:val="center"/>
    </w:pPr>
    <w:rPr>
      <w:b/>
      <w:bCs/>
    </w:rPr>
  </w:style>
  <w:style w:type="paragraph" w:styleId="ListParagraph">
    <w:name w:val="List Paragraph"/>
    <w:basedOn w:val="Normal"/>
    <w:uiPriority w:val="34"/>
    <w:qFormat/>
    <w:rsid w:val="00726957"/>
    <w:pPr>
      <w:ind w:left="720"/>
      <w:contextualSpacing/>
    </w:pPr>
  </w:style>
  <w:style w:type="character" w:styleId="Hyperlink">
    <w:name w:val="Hyperlink"/>
    <w:rsid w:val="00C64F2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0371359">
      <w:bodyDiv w:val="1"/>
      <w:marLeft w:val="0"/>
      <w:marRight w:val="0"/>
      <w:marTop w:val="0"/>
      <w:marBottom w:val="0"/>
      <w:divBdr>
        <w:top w:val="none" w:sz="0" w:space="0" w:color="auto"/>
        <w:left w:val="none" w:sz="0" w:space="0" w:color="auto"/>
        <w:bottom w:val="none" w:sz="0" w:space="0" w:color="auto"/>
        <w:right w:val="none" w:sz="0" w:space="0" w:color="auto"/>
      </w:divBdr>
    </w:div>
    <w:div w:id="18960459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4761B-F6EC-9A41-8525-D20A5C4D1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6</Pages>
  <Words>809</Words>
  <Characters>4614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Elles Design Studio</Company>
  <LinksUpToDate>false</LinksUpToDate>
  <CharactersWithSpaces>5413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Mollie Enright</cp:lastModifiedBy>
  <cp:revision>17</cp:revision>
  <dcterms:created xsi:type="dcterms:W3CDTF">2018-03-06T19:43:00Z</dcterms:created>
  <dcterms:modified xsi:type="dcterms:W3CDTF">2018-03-07T02:41:00Z</dcterms:modified>
</cp:coreProperties>
</file>